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00F542C" w14:textId="77777777" w:rsidR="004550E4" w:rsidRDefault="004550E4">
      <w:pPr>
        <w:jc w:val="center"/>
        <w:rPr>
          <w:rFonts w:eastAsia="標楷體" w:cs="標楷體"/>
        </w:rPr>
      </w:pPr>
      <w:r>
        <w:rPr>
          <w:rFonts w:eastAsia="標楷體"/>
          <w:b/>
          <w:sz w:val="32"/>
          <w:szCs w:val="28"/>
          <w:u w:val="single"/>
        </w:rPr>
        <w:t>中華民國大專校院</w:t>
      </w:r>
      <w:r>
        <w:rPr>
          <w:rFonts w:eastAsia="標楷體"/>
          <w:b/>
          <w:sz w:val="32"/>
          <w:szCs w:val="28"/>
          <w:u w:val="single"/>
        </w:rPr>
        <w:t>11</w:t>
      </w:r>
      <w:r w:rsidR="00B32481">
        <w:rPr>
          <w:rFonts w:eastAsia="標楷體" w:hint="eastAsia"/>
          <w:b/>
          <w:sz w:val="32"/>
          <w:szCs w:val="28"/>
          <w:u w:val="single"/>
        </w:rPr>
        <w:t>5</w:t>
      </w:r>
      <w:r w:rsidR="00A52137">
        <w:rPr>
          <w:rFonts w:eastAsia="標楷體"/>
          <w:b/>
          <w:sz w:val="32"/>
          <w:szCs w:val="28"/>
          <w:u w:val="single"/>
        </w:rPr>
        <w:t>年度教職員工保齡球</w:t>
      </w:r>
      <w:r w:rsidR="00A52137">
        <w:rPr>
          <w:rFonts w:eastAsia="標楷體" w:hint="eastAsia"/>
          <w:b/>
          <w:sz w:val="32"/>
          <w:szCs w:val="28"/>
          <w:u w:val="single"/>
        </w:rPr>
        <w:t>聯誼</w:t>
      </w:r>
      <w:r>
        <w:rPr>
          <w:rFonts w:eastAsia="標楷體"/>
          <w:b/>
          <w:sz w:val="32"/>
          <w:szCs w:val="28"/>
          <w:u w:val="single"/>
        </w:rPr>
        <w:t>賽競賽規程</w:t>
      </w:r>
    </w:p>
    <w:p w14:paraId="071CE9FD" w14:textId="77777777" w:rsidR="004550E4" w:rsidRDefault="004550E4">
      <w:pPr>
        <w:ind w:left="1680" w:hanging="1680"/>
        <w:rPr>
          <w:rFonts w:eastAsia="標楷體" w:cs="標楷體" w:hint="eastAsia"/>
          <w:color w:val="000000"/>
        </w:rPr>
      </w:pPr>
      <w:r>
        <w:rPr>
          <w:rFonts w:eastAsia="標楷體" w:cs="標楷體"/>
        </w:rPr>
        <w:t>一、</w:t>
      </w:r>
      <w:r>
        <w:rPr>
          <w:rFonts w:eastAsia="標楷體" w:cs="標楷體" w:hint="eastAsia"/>
          <w:color w:val="000000"/>
        </w:rPr>
        <w:t>依</w:t>
      </w:r>
      <w:r>
        <w:rPr>
          <w:rFonts w:eastAsia="Times New Roman" w:hint="eastAsia"/>
          <w:color w:val="000000"/>
        </w:rPr>
        <w:t xml:space="preserve">    </w:t>
      </w:r>
      <w:r>
        <w:rPr>
          <w:rFonts w:eastAsia="標楷體" w:cs="標楷體" w:hint="eastAsia"/>
          <w:color w:val="000000"/>
        </w:rPr>
        <w:t>據</w:t>
      </w:r>
      <w:r>
        <w:rPr>
          <w:rFonts w:eastAsia="標楷體" w:cs="標楷體"/>
          <w:color w:val="000000"/>
        </w:rPr>
        <w:t>：</w:t>
      </w:r>
      <w:r w:rsidR="00A52137" w:rsidRPr="005F118F">
        <w:rPr>
          <w:rFonts w:eastAsia="標楷體" w:hint="eastAsia"/>
          <w:color w:val="000000"/>
          <w:sz w:val="23"/>
          <w:szCs w:val="23"/>
        </w:rPr>
        <w:t>運動部全民運動署運全署社</w:t>
      </w:r>
      <w:r w:rsidR="00A52137" w:rsidRPr="005F118F">
        <w:rPr>
          <w:rFonts w:eastAsia="標楷體" w:hint="eastAsia"/>
          <w:color w:val="000000"/>
          <w:sz w:val="23"/>
          <w:szCs w:val="23"/>
        </w:rPr>
        <w:t>(</w:t>
      </w:r>
      <w:r w:rsidR="00A52137" w:rsidRPr="005F118F">
        <w:rPr>
          <w:rFonts w:eastAsia="標楷體" w:hint="eastAsia"/>
          <w:color w:val="000000"/>
          <w:sz w:val="23"/>
          <w:szCs w:val="23"/>
        </w:rPr>
        <w:t>一</w:t>
      </w:r>
      <w:r w:rsidR="00A52137" w:rsidRPr="005F118F">
        <w:rPr>
          <w:rFonts w:eastAsia="標楷體" w:hint="eastAsia"/>
          <w:color w:val="000000"/>
          <w:sz w:val="23"/>
          <w:szCs w:val="23"/>
        </w:rPr>
        <w:t>)</w:t>
      </w:r>
      <w:r w:rsidR="00A52137" w:rsidRPr="005F118F">
        <w:rPr>
          <w:rFonts w:eastAsia="標楷體" w:hint="eastAsia"/>
          <w:color w:val="000000"/>
          <w:sz w:val="23"/>
          <w:szCs w:val="23"/>
        </w:rPr>
        <w:t>字第</w:t>
      </w:r>
      <w:r w:rsidR="00A52137" w:rsidRPr="005F118F">
        <w:rPr>
          <w:rFonts w:eastAsia="標楷體" w:hint="eastAsia"/>
          <w:color w:val="000000"/>
          <w:sz w:val="23"/>
          <w:szCs w:val="23"/>
        </w:rPr>
        <w:t>1150003258</w:t>
      </w:r>
      <w:r w:rsidR="00A52137">
        <w:rPr>
          <w:rFonts w:eastAsia="標楷體" w:hint="eastAsia"/>
          <w:color w:val="000000"/>
          <w:sz w:val="23"/>
          <w:szCs w:val="23"/>
        </w:rPr>
        <w:t>號函</w:t>
      </w:r>
      <w:r w:rsidR="00A52137" w:rsidRPr="00292052">
        <w:rPr>
          <w:rFonts w:eastAsia="標楷體"/>
          <w:color w:val="000000"/>
          <w:sz w:val="23"/>
          <w:szCs w:val="23"/>
        </w:rPr>
        <w:t>辦理</w:t>
      </w:r>
      <w:r>
        <w:rPr>
          <w:rFonts w:eastAsia="標楷體" w:hint="eastAsia"/>
        </w:rPr>
        <w:t>。</w:t>
      </w:r>
    </w:p>
    <w:p w14:paraId="7B4945C1" w14:textId="77777777" w:rsidR="004550E4" w:rsidRDefault="004550E4">
      <w:pPr>
        <w:ind w:left="1680" w:hanging="1680"/>
        <w:rPr>
          <w:rFonts w:eastAsia="標楷體" w:cs="標楷體"/>
        </w:rPr>
      </w:pPr>
      <w:r>
        <w:rPr>
          <w:rFonts w:eastAsia="標楷體" w:cs="標楷體" w:hint="eastAsia"/>
          <w:color w:val="000000"/>
        </w:rPr>
        <w:t>二、</w:t>
      </w:r>
      <w:r>
        <w:rPr>
          <w:rFonts w:eastAsia="標楷體" w:cs="標楷體"/>
        </w:rPr>
        <w:t>宗</w:t>
      </w:r>
      <w:r>
        <w:rPr>
          <w:rFonts w:eastAsia="Times New Roman"/>
        </w:rPr>
        <w:t xml:space="preserve">    </w:t>
      </w:r>
      <w:r>
        <w:rPr>
          <w:rFonts w:eastAsia="標楷體" w:cs="標楷體"/>
        </w:rPr>
        <w:t>旨：為推展正當休閒活動、提倡保齡球運動、促進身心健康並增進全國大專校院體育活動交流。</w:t>
      </w:r>
    </w:p>
    <w:p w14:paraId="4505FBD1" w14:textId="77777777" w:rsidR="004550E4" w:rsidRDefault="004550E4">
      <w:pPr>
        <w:ind w:left="1680" w:hanging="1680"/>
        <w:rPr>
          <w:rFonts w:eastAsia="標楷體" w:cs="標楷體"/>
        </w:rPr>
      </w:pPr>
      <w:r>
        <w:rPr>
          <w:rFonts w:eastAsia="標楷體" w:cs="標楷體"/>
        </w:rPr>
        <w:t>三、</w:t>
      </w:r>
      <w:r>
        <w:rPr>
          <w:rFonts w:eastAsia="標楷體" w:cs="標楷體" w:hint="eastAsia"/>
        </w:rPr>
        <w:t>指導</w:t>
      </w:r>
      <w:r>
        <w:rPr>
          <w:rFonts w:eastAsia="標楷體" w:cs="標楷體"/>
        </w:rPr>
        <w:t>單位：</w:t>
      </w:r>
      <w:r w:rsidR="00B32481">
        <w:rPr>
          <w:rFonts w:eastAsia="標楷體" w:cs="標楷體" w:hint="eastAsia"/>
        </w:rPr>
        <w:t>運動部</w:t>
      </w:r>
      <w:r w:rsidR="00A52137">
        <w:rPr>
          <w:rFonts w:eastAsia="標楷體" w:cs="標楷體" w:hint="eastAsia"/>
        </w:rPr>
        <w:t>全民運動署</w:t>
      </w:r>
      <w:r>
        <w:rPr>
          <w:rFonts w:eastAsia="標楷體" w:cs="標楷體"/>
        </w:rPr>
        <w:t>。</w:t>
      </w:r>
    </w:p>
    <w:p w14:paraId="119A60C3" w14:textId="77777777" w:rsidR="004550E4" w:rsidRDefault="004550E4">
      <w:pPr>
        <w:rPr>
          <w:rFonts w:eastAsia="標楷體" w:cs="標楷體"/>
        </w:rPr>
      </w:pPr>
      <w:r>
        <w:rPr>
          <w:rFonts w:eastAsia="標楷體" w:cs="標楷體"/>
        </w:rPr>
        <w:t>四、</w:t>
      </w:r>
      <w:r>
        <w:rPr>
          <w:rFonts w:eastAsia="標楷體" w:hint="eastAsia"/>
        </w:rPr>
        <w:t>主辦</w:t>
      </w:r>
      <w:r>
        <w:rPr>
          <w:rFonts w:eastAsia="標楷體" w:cs="標楷體"/>
        </w:rPr>
        <w:t>單位：中華民國大專院校體育總會。</w:t>
      </w:r>
    </w:p>
    <w:p w14:paraId="6A7ED887" w14:textId="77777777" w:rsidR="004550E4" w:rsidRDefault="004550E4">
      <w:pPr>
        <w:rPr>
          <w:rFonts w:eastAsia="標楷體" w:cs="標楷體"/>
        </w:rPr>
      </w:pPr>
      <w:r>
        <w:rPr>
          <w:rFonts w:eastAsia="標楷體" w:cs="標楷體"/>
        </w:rPr>
        <w:t>五、承辦委員會：中華民國大專院校體育總會保齡球委員會。</w:t>
      </w:r>
    </w:p>
    <w:p w14:paraId="1F459C05" w14:textId="77777777" w:rsidR="004550E4" w:rsidRDefault="004550E4">
      <w:pPr>
        <w:rPr>
          <w:rFonts w:eastAsia="標楷體" w:cs="標楷體"/>
        </w:rPr>
      </w:pPr>
      <w:r>
        <w:rPr>
          <w:rFonts w:eastAsia="標楷體" w:cs="標楷體"/>
        </w:rPr>
        <w:t>六、承辦學校：輔仁大學。</w:t>
      </w:r>
    </w:p>
    <w:p w14:paraId="4C7F31A6" w14:textId="77777777" w:rsidR="004550E4" w:rsidRDefault="004550E4">
      <w:pPr>
        <w:ind w:left="1860" w:hanging="1860"/>
        <w:rPr>
          <w:rFonts w:eastAsia="標楷體" w:cs="標楷體"/>
        </w:rPr>
      </w:pPr>
      <w:r>
        <w:rPr>
          <w:rFonts w:eastAsia="標楷體" w:cs="標楷體"/>
        </w:rPr>
        <w:t>七、協辦單位：中華民國保齡球協會、</w:t>
      </w:r>
      <w:r>
        <w:rPr>
          <w:rFonts w:eastAsia="標楷體" w:cs="標楷體" w:hint="eastAsia"/>
        </w:rPr>
        <w:t>桃園</w:t>
      </w:r>
      <w:r>
        <w:rPr>
          <w:rFonts w:eastAsia="標楷體" w:cs="標楷體"/>
        </w:rPr>
        <w:t>市體育</w:t>
      </w:r>
      <w:r>
        <w:rPr>
          <w:rFonts w:eastAsia="標楷體" w:cs="標楷體" w:hint="eastAsia"/>
        </w:rPr>
        <w:t>總</w:t>
      </w:r>
      <w:r>
        <w:rPr>
          <w:rFonts w:eastAsia="標楷體" w:cs="標楷體"/>
        </w:rPr>
        <w:t>會保齡球委員會</w:t>
      </w:r>
      <w:r>
        <w:rPr>
          <w:rFonts w:eastAsia="標楷體" w:cs="標楷體" w:hint="eastAsia"/>
        </w:rPr>
        <w:t>、中壢亞運保齡球館</w:t>
      </w:r>
      <w:r>
        <w:rPr>
          <w:rFonts w:eastAsia="標楷體" w:cs="標楷體"/>
        </w:rPr>
        <w:t>。</w:t>
      </w:r>
    </w:p>
    <w:p w14:paraId="46A0923C" w14:textId="77777777" w:rsidR="004550E4" w:rsidRDefault="004550E4">
      <w:pPr>
        <w:ind w:left="1980" w:hanging="1980"/>
        <w:rPr>
          <w:rFonts w:eastAsia="標楷體" w:cs="標楷體"/>
        </w:rPr>
      </w:pPr>
      <w:r>
        <w:rPr>
          <w:rFonts w:eastAsia="標楷體" w:cs="標楷體"/>
        </w:rPr>
        <w:t>八、比賽日期：</w:t>
      </w:r>
      <w:r>
        <w:rPr>
          <w:rFonts w:eastAsia="標楷體" w:cs="標楷體"/>
          <w:spacing w:val="-10"/>
        </w:rPr>
        <w:t>中華民國</w:t>
      </w:r>
      <w:r w:rsidRPr="00B32481">
        <w:rPr>
          <w:rFonts w:eastAsia="標楷體" w:cs="標楷體" w:hint="eastAsia"/>
          <w:color w:val="FF0000"/>
          <w:spacing w:val="-10"/>
        </w:rPr>
        <w:t>11</w:t>
      </w:r>
      <w:r w:rsidR="00B32481" w:rsidRPr="00B32481">
        <w:rPr>
          <w:rFonts w:eastAsia="標楷體" w:cs="標楷體" w:hint="eastAsia"/>
          <w:color w:val="FF0000"/>
          <w:spacing w:val="-10"/>
        </w:rPr>
        <w:t>5</w:t>
      </w:r>
      <w:r w:rsidRPr="00B32481">
        <w:rPr>
          <w:rFonts w:eastAsia="標楷體" w:cs="標楷體"/>
          <w:color w:val="FF0000"/>
          <w:spacing w:val="-10"/>
        </w:rPr>
        <w:t>年</w:t>
      </w:r>
      <w:r w:rsidR="008D3BF4">
        <w:rPr>
          <w:rFonts w:eastAsia="標楷體" w:cs="標楷體" w:hint="eastAsia"/>
          <w:color w:val="FF0000"/>
          <w:spacing w:val="-10"/>
        </w:rPr>
        <w:t>8</w:t>
      </w:r>
      <w:r w:rsidRPr="00B32481">
        <w:rPr>
          <w:rFonts w:eastAsia="標楷體" w:cs="標楷體"/>
          <w:color w:val="FF0000"/>
          <w:spacing w:val="-10"/>
        </w:rPr>
        <w:t>月</w:t>
      </w:r>
      <w:r w:rsidR="008D3BF4">
        <w:rPr>
          <w:rFonts w:eastAsia="標楷體" w:cs="標楷體" w:hint="eastAsia"/>
          <w:color w:val="FF0000"/>
          <w:spacing w:val="-10"/>
        </w:rPr>
        <w:t>28</w:t>
      </w:r>
      <w:r w:rsidRPr="00B32481">
        <w:rPr>
          <w:rFonts w:eastAsia="標楷體" w:cs="標楷體"/>
          <w:color w:val="FF0000"/>
          <w:spacing w:val="-10"/>
        </w:rPr>
        <w:t>日</w:t>
      </w:r>
      <w:r w:rsidRPr="00B32481">
        <w:rPr>
          <w:rFonts w:eastAsia="標楷體" w:cs="標楷體" w:hint="eastAsia"/>
          <w:color w:val="FF0000"/>
          <w:spacing w:val="-10"/>
        </w:rPr>
        <w:t>至</w:t>
      </w:r>
      <w:r w:rsidR="008D3BF4">
        <w:rPr>
          <w:rFonts w:eastAsia="標楷體" w:cs="標楷體" w:hint="eastAsia"/>
          <w:color w:val="FF0000"/>
          <w:spacing w:val="-10"/>
        </w:rPr>
        <w:t>8</w:t>
      </w:r>
      <w:r w:rsidRPr="00B32481">
        <w:rPr>
          <w:rFonts w:eastAsia="標楷體" w:cs="標楷體" w:hint="eastAsia"/>
          <w:color w:val="FF0000"/>
          <w:spacing w:val="-10"/>
        </w:rPr>
        <w:t>月</w:t>
      </w:r>
      <w:r w:rsidR="008D3BF4">
        <w:rPr>
          <w:rFonts w:eastAsia="標楷體" w:cs="標楷體" w:hint="eastAsia"/>
          <w:color w:val="FF0000"/>
          <w:spacing w:val="-10"/>
        </w:rPr>
        <w:t>29</w:t>
      </w:r>
      <w:r w:rsidRPr="00B32481">
        <w:rPr>
          <w:rFonts w:eastAsia="標楷體" w:cs="標楷體" w:hint="eastAsia"/>
          <w:color w:val="FF0000"/>
          <w:spacing w:val="-10"/>
        </w:rPr>
        <w:t>日</w:t>
      </w:r>
      <w:r>
        <w:rPr>
          <w:rFonts w:eastAsia="標楷體" w:cs="標楷體" w:hint="eastAsia"/>
          <w:spacing w:val="-10"/>
        </w:rPr>
        <w:t>（</w:t>
      </w:r>
      <w:r>
        <w:rPr>
          <w:rFonts w:eastAsia="標楷體" w:cs="標楷體"/>
          <w:spacing w:val="-10"/>
        </w:rPr>
        <w:t>星期</w:t>
      </w:r>
      <w:r w:rsidR="00F36332">
        <w:rPr>
          <w:rFonts w:eastAsia="標楷體" w:hint="eastAsia"/>
          <w:spacing w:val="-10"/>
        </w:rPr>
        <w:t>五</w:t>
      </w:r>
      <w:r>
        <w:rPr>
          <w:rFonts w:eastAsia="標楷體" w:hint="eastAsia"/>
          <w:spacing w:val="-10"/>
        </w:rPr>
        <w:t>~</w:t>
      </w:r>
      <w:r w:rsidR="00F36332">
        <w:rPr>
          <w:rFonts w:eastAsia="標楷體" w:hint="eastAsia"/>
          <w:spacing w:val="-10"/>
        </w:rPr>
        <w:t>六</w:t>
      </w:r>
      <w:r>
        <w:rPr>
          <w:rFonts w:eastAsia="標楷體" w:cs="標楷體" w:hint="eastAsia"/>
          <w:spacing w:val="-10"/>
        </w:rPr>
        <w:t>）</w:t>
      </w:r>
      <w:r>
        <w:rPr>
          <w:rFonts w:eastAsia="標楷體" w:cs="標楷體"/>
          <w:spacing w:val="-10"/>
        </w:rPr>
        <w:t>，共</w:t>
      </w:r>
      <w:r w:rsidR="00B32481">
        <w:rPr>
          <w:rFonts w:eastAsia="標楷體" w:cs="標楷體" w:hint="eastAsia"/>
          <w:spacing w:val="-10"/>
        </w:rPr>
        <w:t>兩日</w:t>
      </w:r>
      <w:r>
        <w:rPr>
          <w:rFonts w:eastAsia="標楷體" w:cs="標楷體"/>
          <w:spacing w:val="-10"/>
        </w:rPr>
        <w:t>。</w:t>
      </w:r>
    </w:p>
    <w:p w14:paraId="1916D4FA" w14:textId="77777777" w:rsidR="004550E4" w:rsidRDefault="004550E4">
      <w:pPr>
        <w:ind w:left="1874" w:hanging="1874"/>
        <w:rPr>
          <w:rFonts w:eastAsia="標楷體" w:cs="標楷體"/>
        </w:rPr>
      </w:pPr>
      <w:r>
        <w:rPr>
          <w:rFonts w:eastAsia="標楷體" w:cs="標楷體"/>
        </w:rPr>
        <w:t>九、比賽地點：</w:t>
      </w:r>
      <w:r>
        <w:rPr>
          <w:rFonts w:eastAsia="標楷體" w:cs="標楷體" w:hint="eastAsia"/>
        </w:rPr>
        <w:t>中壢亞運保齡球館</w:t>
      </w:r>
      <w:r>
        <w:rPr>
          <w:rFonts w:eastAsia="Times New Roman" w:hint="eastAsia"/>
        </w:rPr>
        <w:t xml:space="preserve"> </w:t>
      </w:r>
      <w:r>
        <w:rPr>
          <w:rFonts w:eastAsia="標楷體"/>
          <w:szCs w:val="20"/>
        </w:rPr>
        <w:t>(</w:t>
      </w:r>
      <w:r>
        <w:rPr>
          <w:rFonts w:eastAsia="標楷體" w:hint="eastAsia"/>
          <w:szCs w:val="20"/>
        </w:rPr>
        <w:t>320</w:t>
      </w:r>
      <w:r>
        <w:rPr>
          <w:rFonts w:eastAsia="標楷體" w:hint="eastAsia"/>
          <w:szCs w:val="20"/>
        </w:rPr>
        <w:t>桃園市中壢區華愛里仁美</w:t>
      </w:r>
      <w:r>
        <w:rPr>
          <w:rFonts w:eastAsia="標楷體" w:hint="eastAsia"/>
          <w:szCs w:val="20"/>
        </w:rPr>
        <w:t>93</w:t>
      </w:r>
      <w:r>
        <w:rPr>
          <w:rFonts w:eastAsia="標楷體" w:hint="eastAsia"/>
          <w:szCs w:val="20"/>
        </w:rPr>
        <w:t>之</w:t>
      </w:r>
      <w:r>
        <w:rPr>
          <w:rFonts w:eastAsia="標楷體" w:hint="eastAsia"/>
          <w:szCs w:val="20"/>
        </w:rPr>
        <w:t>90</w:t>
      </w:r>
      <w:r>
        <w:rPr>
          <w:rFonts w:eastAsia="標楷體" w:hint="eastAsia"/>
          <w:szCs w:val="20"/>
        </w:rPr>
        <w:t>號，</w:t>
      </w:r>
      <w:r>
        <w:rPr>
          <w:rFonts w:eastAsia="標楷體"/>
          <w:szCs w:val="20"/>
        </w:rPr>
        <w:t>TEL</w:t>
      </w:r>
      <w:r>
        <w:rPr>
          <w:rFonts w:eastAsia="標楷體" w:hint="eastAsia"/>
          <w:szCs w:val="20"/>
        </w:rPr>
        <w:t>：</w:t>
      </w:r>
      <w:r>
        <w:rPr>
          <w:rFonts w:eastAsia="標楷體"/>
          <w:szCs w:val="20"/>
        </w:rPr>
        <w:t>03</w:t>
      </w:r>
      <w:r>
        <w:rPr>
          <w:rFonts w:eastAsia="標楷體" w:hint="eastAsia"/>
          <w:szCs w:val="20"/>
        </w:rPr>
        <w:t>-</w:t>
      </w:r>
      <w:r>
        <w:rPr>
          <w:rFonts w:eastAsia="標楷體"/>
          <w:szCs w:val="20"/>
        </w:rPr>
        <w:t>465</w:t>
      </w:r>
      <w:r>
        <w:rPr>
          <w:rFonts w:eastAsia="標楷體" w:hint="eastAsia"/>
          <w:szCs w:val="20"/>
        </w:rPr>
        <w:t>-</w:t>
      </w:r>
      <w:r>
        <w:rPr>
          <w:rFonts w:eastAsia="標楷體"/>
          <w:szCs w:val="20"/>
        </w:rPr>
        <w:t>8722)</w:t>
      </w:r>
      <w:r>
        <w:rPr>
          <w:rFonts w:eastAsia="標楷體" w:cs="標楷體" w:hint="eastAsia"/>
        </w:rPr>
        <w:t>。</w:t>
      </w:r>
    </w:p>
    <w:p w14:paraId="1BF531BF" w14:textId="77777777" w:rsidR="004550E4" w:rsidRDefault="004550E4">
      <w:pPr>
        <w:ind w:left="1918" w:hanging="1918"/>
        <w:rPr>
          <w:rFonts w:ascii="標楷體" w:eastAsia="標楷體" w:hAnsi="標楷體" w:cs="DFKaiShu-SB-Estd-BF" w:hint="eastAsia"/>
          <w:kern w:val="0"/>
        </w:rPr>
      </w:pPr>
      <w:r>
        <w:rPr>
          <w:rFonts w:eastAsia="標楷體" w:cs="標楷體"/>
        </w:rPr>
        <w:t>十、參賽單位：</w:t>
      </w:r>
      <w:r>
        <w:rPr>
          <w:rFonts w:ascii="標楷體" w:eastAsia="標楷體" w:hAnsi="標楷體" w:cs="DFKaiShu-SB-Estd-BF" w:hint="eastAsia"/>
          <w:kern w:val="0"/>
        </w:rPr>
        <w:t>中華民國大專院校體育總會會員學校。</w:t>
      </w:r>
    </w:p>
    <w:p w14:paraId="28822555" w14:textId="77777777" w:rsidR="004550E4" w:rsidRDefault="004550E4">
      <w:pPr>
        <w:ind w:left="2400" w:right="-360" w:hanging="2400"/>
        <w:rPr>
          <w:rFonts w:eastAsia="標楷體" w:hint="eastAsia"/>
        </w:rPr>
      </w:pPr>
      <w:r>
        <w:rPr>
          <w:rFonts w:ascii="標楷體" w:eastAsia="標楷體" w:hAnsi="標楷體" w:cs="DFKaiShu-SB-Estd-BF" w:hint="eastAsia"/>
          <w:kern w:val="0"/>
        </w:rPr>
        <w:t>十一、邀請參加單位：</w:t>
      </w:r>
      <w:r w:rsidR="00A52137" w:rsidRPr="008D3BF4">
        <w:rPr>
          <w:rFonts w:ascii="標楷體" w:eastAsia="標楷體" w:hAnsi="標楷體" w:cs="DFKaiShu-SB-Estd-BF" w:hint="eastAsia"/>
          <w:kern w:val="0"/>
        </w:rPr>
        <w:t>運動部、</w:t>
      </w:r>
      <w:r>
        <w:rPr>
          <w:rFonts w:ascii="標楷體" w:eastAsia="標楷體" w:hAnsi="標楷體" w:cs="DFKaiShu-SB-Estd-BF" w:hint="eastAsia"/>
          <w:kern w:val="0"/>
        </w:rPr>
        <w:t>教育部</w:t>
      </w:r>
      <w:r w:rsidRPr="008D3BF4">
        <w:rPr>
          <w:rFonts w:ascii="標楷體" w:eastAsia="標楷體" w:hAnsi="標楷體" w:cs="DFKaiShu-SB-Estd-BF" w:hint="eastAsia"/>
          <w:kern w:val="0"/>
        </w:rPr>
        <w:t>、</w:t>
      </w:r>
      <w:r w:rsidR="00B32481" w:rsidRPr="008D3BF4">
        <w:rPr>
          <w:rFonts w:ascii="標楷體" w:eastAsia="標楷體" w:hAnsi="標楷體" w:cs="DFKaiShu-SB-Estd-BF" w:hint="eastAsia"/>
          <w:kern w:val="0"/>
        </w:rPr>
        <w:t>運動</w:t>
      </w:r>
      <w:r w:rsidRPr="008D3BF4">
        <w:rPr>
          <w:rFonts w:ascii="標楷體" w:eastAsia="標楷體" w:hAnsi="標楷體" w:cs="DFKaiShu-SB-Estd-BF" w:hint="eastAsia"/>
          <w:kern w:val="0"/>
        </w:rPr>
        <w:t>部</w:t>
      </w:r>
      <w:r w:rsidR="00A52137">
        <w:rPr>
          <w:rFonts w:ascii="標楷體" w:eastAsia="標楷體" w:hAnsi="標楷體" w:cs="DFKaiShu-SB-Estd-BF" w:hint="eastAsia"/>
          <w:kern w:val="0"/>
        </w:rPr>
        <w:t>全民運動署</w:t>
      </w:r>
      <w:r w:rsidRPr="008D3BF4">
        <w:rPr>
          <w:rFonts w:ascii="標楷體" w:eastAsia="標楷體" w:hAnsi="標楷體" w:cs="DFKaiShu-SB-Estd-BF" w:hint="eastAsia"/>
          <w:kern w:val="0"/>
        </w:rPr>
        <w:t>、中</w:t>
      </w:r>
      <w:r>
        <w:rPr>
          <w:rFonts w:ascii="標楷體" w:eastAsia="標楷體" w:hAnsi="標楷體" w:cs="DFKaiShu-SB-Estd-BF" w:hint="eastAsia"/>
          <w:kern w:val="0"/>
        </w:rPr>
        <w:t>華民國大專院校體育總會、臺北市政府、新北市政府、桃園市政府、臺中市政府、臺南市政府、高雄市政府等教育局處單位。</w:t>
      </w:r>
    </w:p>
    <w:p w14:paraId="23DF0985" w14:textId="77777777" w:rsidR="004550E4" w:rsidRDefault="004550E4">
      <w:pPr>
        <w:ind w:right="-360"/>
        <w:rPr>
          <w:rFonts w:eastAsia="標楷體" w:hint="eastAsia"/>
        </w:rPr>
      </w:pPr>
      <w:r>
        <w:rPr>
          <w:rFonts w:eastAsia="標楷體" w:hint="eastAsia"/>
        </w:rPr>
        <w:t>十二、參加資格：</w:t>
      </w:r>
    </w:p>
    <w:p w14:paraId="3E7CEC6A" w14:textId="77777777" w:rsidR="004550E4" w:rsidRDefault="004550E4">
      <w:pPr>
        <w:numPr>
          <w:ilvl w:val="0"/>
          <w:numId w:val="3"/>
        </w:numPr>
        <w:ind w:right="-360"/>
        <w:jc w:val="both"/>
        <w:rPr>
          <w:rFonts w:eastAsia="標楷體" w:hint="eastAsia"/>
        </w:rPr>
      </w:pPr>
      <w:r>
        <w:rPr>
          <w:rFonts w:eastAsia="標楷體" w:hint="eastAsia"/>
        </w:rPr>
        <w:t>以各單位正式編制內專任教職員工及專職約聘僱人員為限。</w:t>
      </w:r>
    </w:p>
    <w:p w14:paraId="598661B8" w14:textId="77777777" w:rsidR="004550E4" w:rsidRDefault="004550E4">
      <w:pPr>
        <w:numPr>
          <w:ilvl w:val="0"/>
          <w:numId w:val="3"/>
        </w:numPr>
        <w:ind w:right="-360"/>
        <w:jc w:val="both"/>
        <w:rPr>
          <w:rFonts w:eastAsia="標楷體" w:hint="eastAsia"/>
        </w:rPr>
      </w:pPr>
      <w:r>
        <w:rPr>
          <w:rFonts w:eastAsia="標楷體" w:hint="eastAsia"/>
        </w:rPr>
        <w:t>各單位之兼任教職員、各類研究計畫專兼任助理、部派專任教練、各附屬單位人員及軍事院校服義務役者，均不得參賽。</w:t>
      </w:r>
    </w:p>
    <w:p w14:paraId="135FA710" w14:textId="77777777" w:rsidR="004550E4" w:rsidRPr="008D3BF4" w:rsidRDefault="004550E4">
      <w:pPr>
        <w:numPr>
          <w:ilvl w:val="0"/>
          <w:numId w:val="3"/>
        </w:numPr>
        <w:ind w:right="-360"/>
        <w:jc w:val="both"/>
        <w:rPr>
          <w:rFonts w:eastAsia="標楷體" w:hint="eastAsia"/>
          <w:spacing w:val="-4"/>
        </w:rPr>
      </w:pPr>
      <w:r>
        <w:rPr>
          <w:rFonts w:eastAsia="標楷體" w:hint="eastAsia"/>
        </w:rPr>
        <w:t>退休人員</w:t>
      </w:r>
      <w:r w:rsidRPr="008D3BF4">
        <w:rPr>
          <w:rFonts w:eastAsia="標楷體" w:hint="eastAsia"/>
        </w:rPr>
        <w:t>以曾退休學校為報名單位。</w:t>
      </w:r>
    </w:p>
    <w:p w14:paraId="5798D4C5" w14:textId="77777777" w:rsidR="004550E4" w:rsidRDefault="00431B89">
      <w:pPr>
        <w:numPr>
          <w:ilvl w:val="0"/>
          <w:numId w:val="3"/>
        </w:numPr>
        <w:ind w:right="-360"/>
        <w:jc w:val="both"/>
        <w:rPr>
          <w:rFonts w:eastAsia="標楷體" w:cs="標楷體"/>
        </w:rPr>
      </w:pPr>
      <w:r w:rsidRPr="008D3BF4">
        <w:rPr>
          <w:rFonts w:eastAsia="標楷體" w:hint="eastAsia"/>
          <w:spacing w:val="-4"/>
        </w:rPr>
        <w:t>運動部</w:t>
      </w:r>
      <w:r>
        <w:rPr>
          <w:rFonts w:eastAsia="標楷體" w:hint="eastAsia"/>
          <w:spacing w:val="-4"/>
        </w:rPr>
        <w:t>、</w:t>
      </w:r>
      <w:r w:rsidR="004550E4" w:rsidRPr="008D3BF4">
        <w:rPr>
          <w:rFonts w:eastAsia="標楷體" w:hint="eastAsia"/>
          <w:spacing w:val="-4"/>
        </w:rPr>
        <w:t>教育部、</w:t>
      </w:r>
      <w:r>
        <w:rPr>
          <w:rFonts w:eastAsia="標楷體" w:hint="eastAsia"/>
          <w:spacing w:val="-4"/>
        </w:rPr>
        <w:t>運動部全民運動署</w:t>
      </w:r>
      <w:r w:rsidR="004550E4" w:rsidRPr="008D3BF4">
        <w:rPr>
          <w:rFonts w:eastAsia="標楷體" w:hint="eastAsia"/>
          <w:spacing w:val="-4"/>
        </w:rPr>
        <w:t>、</w:t>
      </w:r>
      <w:r w:rsidR="004550E4">
        <w:rPr>
          <w:rFonts w:eastAsia="標楷體" w:hint="eastAsia"/>
          <w:spacing w:val="-4"/>
        </w:rPr>
        <w:t>中華民國大專院校體育總會、</w:t>
      </w:r>
      <w:r w:rsidR="004550E4">
        <w:rPr>
          <w:rFonts w:ascii="標楷體" w:eastAsia="標楷體" w:hAnsi="標楷體" w:cs="DFKaiShu-SB-Estd-BF" w:hint="eastAsia"/>
          <w:spacing w:val="-4"/>
          <w:kern w:val="0"/>
        </w:rPr>
        <w:t>臺北市政府、新北市政府、桃園市政府、臺中市政府、臺南市政府、高雄市政府等</w:t>
      </w:r>
      <w:r w:rsidR="004550E4">
        <w:rPr>
          <w:rFonts w:eastAsia="標楷體" w:hint="eastAsia"/>
          <w:spacing w:val="-4"/>
        </w:rPr>
        <w:t>教育局單位。以編制內之員工及約聘僱人員為限。</w:t>
      </w:r>
    </w:p>
    <w:p w14:paraId="1D27801B" w14:textId="77777777" w:rsidR="004550E4" w:rsidRDefault="004550E4">
      <w:pPr>
        <w:ind w:left="1666" w:hanging="1666"/>
        <w:rPr>
          <w:rFonts w:eastAsia="Times New Roman" w:hint="eastAsia"/>
        </w:rPr>
      </w:pPr>
      <w:r>
        <w:rPr>
          <w:rFonts w:eastAsia="標楷體" w:cs="標楷體"/>
        </w:rPr>
        <w:t>十三、比賽分組：</w:t>
      </w:r>
    </w:p>
    <w:p w14:paraId="0F6A4CED" w14:textId="77777777" w:rsidR="004550E4" w:rsidRDefault="004550E4">
      <w:pPr>
        <w:ind w:left="360"/>
        <w:rPr>
          <w:rFonts w:eastAsia="標楷體"/>
        </w:rPr>
      </w:pPr>
      <w:r>
        <w:rPr>
          <w:rFonts w:eastAsia="Times New Roman" w:hint="eastAsia"/>
        </w:rPr>
        <w:t xml:space="preserve"> </w:t>
      </w:r>
      <w:r>
        <w:rPr>
          <w:rFonts w:eastAsia="標楷體" w:cs="標楷體" w:hint="eastAsia"/>
        </w:rPr>
        <w:t>(</w:t>
      </w:r>
      <w:r>
        <w:rPr>
          <w:rFonts w:eastAsia="標楷體" w:cs="標楷體" w:hint="eastAsia"/>
        </w:rPr>
        <w:t>一</w:t>
      </w:r>
      <w:r>
        <w:rPr>
          <w:rFonts w:eastAsia="標楷體" w:cs="標楷體" w:hint="eastAsia"/>
        </w:rPr>
        <w:t xml:space="preserve">) </w:t>
      </w:r>
      <w:r>
        <w:rPr>
          <w:rFonts w:eastAsia="標楷體" w:cs="標楷體"/>
        </w:rPr>
        <w:t>公開組：符合參賽資格之選手皆可報名參賽。</w:t>
      </w:r>
    </w:p>
    <w:p w14:paraId="7C15CDA7" w14:textId="77777777" w:rsidR="004550E4" w:rsidRDefault="004550E4">
      <w:pPr>
        <w:ind w:firstLine="1080"/>
        <w:rPr>
          <w:rFonts w:eastAsia="標楷體"/>
        </w:rPr>
      </w:pPr>
      <w:r>
        <w:rPr>
          <w:rFonts w:eastAsia="標楷體"/>
        </w:rPr>
        <w:t>1.</w:t>
      </w:r>
      <w:r>
        <w:rPr>
          <w:rFonts w:eastAsia="標楷體" w:cs="標楷體"/>
        </w:rPr>
        <w:t>男</w:t>
      </w:r>
      <w:r>
        <w:rPr>
          <w:rFonts w:eastAsia="標楷體" w:cs="標楷體" w:hint="eastAsia"/>
        </w:rPr>
        <w:t>生</w:t>
      </w:r>
      <w:r>
        <w:rPr>
          <w:rFonts w:eastAsia="標楷體" w:cs="標楷體"/>
        </w:rPr>
        <w:t>組</w:t>
      </w:r>
      <w:r>
        <w:rPr>
          <w:rFonts w:eastAsia="標楷體" w:cs="標楷體" w:hint="eastAsia"/>
        </w:rPr>
        <w:t>。</w:t>
      </w:r>
    </w:p>
    <w:p w14:paraId="6B7F6A4A" w14:textId="77777777" w:rsidR="004550E4" w:rsidRDefault="004550E4">
      <w:pPr>
        <w:ind w:firstLine="1080"/>
        <w:rPr>
          <w:rFonts w:eastAsia="Times New Roman" w:hint="eastAsia"/>
        </w:rPr>
      </w:pPr>
      <w:r>
        <w:rPr>
          <w:rFonts w:eastAsia="標楷體"/>
        </w:rPr>
        <w:t>2.</w:t>
      </w:r>
      <w:r>
        <w:rPr>
          <w:rFonts w:eastAsia="標楷體" w:cs="標楷體"/>
        </w:rPr>
        <w:t>女</w:t>
      </w:r>
      <w:r>
        <w:rPr>
          <w:rFonts w:eastAsia="標楷體" w:cs="標楷體" w:hint="eastAsia"/>
        </w:rPr>
        <w:t>生</w:t>
      </w:r>
      <w:r>
        <w:rPr>
          <w:rFonts w:eastAsia="標楷體" w:cs="標楷體"/>
        </w:rPr>
        <w:t>組</w:t>
      </w:r>
      <w:r>
        <w:rPr>
          <w:rFonts w:eastAsia="標楷體" w:cs="標楷體" w:hint="eastAsia"/>
        </w:rPr>
        <w:t>。</w:t>
      </w:r>
    </w:p>
    <w:p w14:paraId="121D8502" w14:textId="77777777" w:rsidR="004550E4" w:rsidRDefault="004550E4">
      <w:pPr>
        <w:ind w:left="1512" w:hanging="1152"/>
        <w:rPr>
          <w:rFonts w:eastAsia="標楷體"/>
        </w:rPr>
      </w:pPr>
      <w:r>
        <w:rPr>
          <w:rFonts w:eastAsia="Times New Roman" w:hint="eastAsia"/>
        </w:rPr>
        <w:t xml:space="preserve"> </w:t>
      </w:r>
      <w:r>
        <w:rPr>
          <w:rFonts w:eastAsia="標楷體" w:cs="標楷體" w:hint="eastAsia"/>
        </w:rPr>
        <w:t>(</w:t>
      </w:r>
      <w:r>
        <w:rPr>
          <w:rFonts w:eastAsia="標楷體" w:cs="標楷體" w:hint="eastAsia"/>
        </w:rPr>
        <w:t>二</w:t>
      </w:r>
      <w:r>
        <w:rPr>
          <w:rFonts w:eastAsia="標楷體" w:cs="標楷體" w:hint="eastAsia"/>
        </w:rPr>
        <w:t xml:space="preserve">) </w:t>
      </w:r>
      <w:r>
        <w:rPr>
          <w:rFonts w:eastAsia="標楷體" w:cs="標楷體" w:hint="eastAsia"/>
        </w:rPr>
        <w:t>長青</w:t>
      </w:r>
      <w:r>
        <w:rPr>
          <w:rFonts w:eastAsia="標楷體" w:cs="標楷體"/>
        </w:rPr>
        <w:t>組：凡年滿</w:t>
      </w:r>
      <w:r>
        <w:rPr>
          <w:rFonts w:eastAsia="標楷體"/>
        </w:rPr>
        <w:t>55</w:t>
      </w:r>
      <w:r>
        <w:rPr>
          <w:rFonts w:eastAsia="標楷體" w:cs="標楷體"/>
        </w:rPr>
        <w:t>歲</w:t>
      </w:r>
      <w:r>
        <w:rPr>
          <w:rFonts w:ascii="標楷體" w:eastAsia="標楷體" w:hAnsi="標楷體" w:cs="標楷體" w:hint="eastAsia"/>
        </w:rPr>
        <w:t>【民國</w:t>
      </w:r>
      <w:r w:rsidR="00B32481" w:rsidRPr="00B32481">
        <w:rPr>
          <w:rFonts w:eastAsia="標楷體" w:cs="標楷體" w:hint="eastAsia"/>
          <w:color w:val="FF0000"/>
        </w:rPr>
        <w:t>60</w:t>
      </w:r>
      <w:r>
        <w:rPr>
          <w:rFonts w:eastAsia="標楷體" w:cs="標楷體" w:hint="eastAsia"/>
        </w:rPr>
        <w:t>年</w:t>
      </w:r>
      <w:r>
        <w:rPr>
          <w:rFonts w:eastAsia="標楷體" w:cs="標楷體" w:hint="eastAsia"/>
        </w:rPr>
        <w:t>12</w:t>
      </w:r>
      <w:r>
        <w:rPr>
          <w:rFonts w:eastAsia="標楷體" w:cs="標楷體" w:hint="eastAsia"/>
        </w:rPr>
        <w:t>月</w:t>
      </w:r>
      <w:r>
        <w:rPr>
          <w:rFonts w:eastAsia="標楷體" w:cs="標楷體" w:hint="eastAsia"/>
        </w:rPr>
        <w:t>31</w:t>
      </w:r>
      <w:r>
        <w:rPr>
          <w:rFonts w:eastAsia="標楷體" w:cs="標楷體" w:hint="eastAsia"/>
        </w:rPr>
        <w:t>日</w:t>
      </w:r>
      <w:r>
        <w:rPr>
          <w:rFonts w:eastAsia="標楷體" w:cs="標楷體" w:hint="eastAsia"/>
        </w:rPr>
        <w:t>(</w:t>
      </w:r>
      <w:r>
        <w:rPr>
          <w:rFonts w:eastAsia="標楷體" w:cs="標楷體" w:hint="eastAsia"/>
        </w:rPr>
        <w:t>含</w:t>
      </w:r>
      <w:r>
        <w:rPr>
          <w:rFonts w:eastAsia="標楷體" w:cs="標楷體" w:hint="eastAsia"/>
        </w:rPr>
        <w:t>)</w:t>
      </w:r>
      <w:r>
        <w:rPr>
          <w:rFonts w:eastAsia="標楷體" w:cs="標楷體"/>
        </w:rPr>
        <w:t>以前出生者</w:t>
      </w:r>
      <w:r>
        <w:rPr>
          <w:rFonts w:ascii="標楷體" w:eastAsia="標楷體" w:hAnsi="標楷體" w:cs="標楷體" w:hint="eastAsia"/>
        </w:rPr>
        <w:t>】</w:t>
      </w:r>
      <w:r>
        <w:rPr>
          <w:rFonts w:eastAsia="標楷體" w:cs="標楷體"/>
        </w:rPr>
        <w:t>符合參賽資格之選手。</w:t>
      </w:r>
    </w:p>
    <w:p w14:paraId="11845567" w14:textId="77777777" w:rsidR="004550E4" w:rsidRDefault="004550E4">
      <w:pPr>
        <w:ind w:firstLine="1080"/>
        <w:rPr>
          <w:rFonts w:eastAsia="標楷體"/>
        </w:rPr>
      </w:pPr>
      <w:r>
        <w:rPr>
          <w:rFonts w:eastAsia="標楷體"/>
        </w:rPr>
        <w:t>1.</w:t>
      </w:r>
      <w:r>
        <w:rPr>
          <w:rFonts w:eastAsia="標楷體" w:cs="標楷體"/>
        </w:rPr>
        <w:t>男</w:t>
      </w:r>
      <w:r>
        <w:rPr>
          <w:rFonts w:eastAsia="標楷體" w:cs="標楷體" w:hint="eastAsia"/>
        </w:rPr>
        <w:t>生</w:t>
      </w:r>
      <w:r>
        <w:rPr>
          <w:rFonts w:eastAsia="標楷體" w:cs="標楷體"/>
        </w:rPr>
        <w:t>組</w:t>
      </w:r>
      <w:r>
        <w:rPr>
          <w:rFonts w:eastAsia="標楷體" w:cs="標楷體" w:hint="eastAsia"/>
        </w:rPr>
        <w:t>。</w:t>
      </w:r>
    </w:p>
    <w:p w14:paraId="1CCD0253" w14:textId="77777777" w:rsidR="004550E4" w:rsidRDefault="004550E4">
      <w:pPr>
        <w:ind w:firstLine="1080"/>
        <w:rPr>
          <w:rFonts w:eastAsia="標楷體" w:cs="標楷體"/>
        </w:rPr>
      </w:pPr>
      <w:r>
        <w:rPr>
          <w:rFonts w:eastAsia="標楷體"/>
        </w:rPr>
        <w:t>2.</w:t>
      </w:r>
      <w:r>
        <w:rPr>
          <w:rFonts w:eastAsia="標楷體" w:cs="標楷體"/>
        </w:rPr>
        <w:t>女</w:t>
      </w:r>
      <w:r>
        <w:rPr>
          <w:rFonts w:eastAsia="標楷體" w:cs="標楷體" w:hint="eastAsia"/>
        </w:rPr>
        <w:t>生</w:t>
      </w:r>
      <w:r>
        <w:rPr>
          <w:rFonts w:eastAsia="標楷體" w:cs="標楷體"/>
        </w:rPr>
        <w:t>組</w:t>
      </w:r>
      <w:r>
        <w:rPr>
          <w:rFonts w:eastAsia="標楷體" w:cs="標楷體" w:hint="eastAsia"/>
        </w:rPr>
        <w:t>。</w:t>
      </w:r>
    </w:p>
    <w:p w14:paraId="7FDEDC93" w14:textId="77777777" w:rsidR="004550E4" w:rsidRDefault="004550E4">
      <w:pPr>
        <w:rPr>
          <w:rFonts w:eastAsia="Times New Roman" w:hint="eastAsia"/>
        </w:rPr>
      </w:pPr>
      <w:r>
        <w:rPr>
          <w:rFonts w:eastAsia="標楷體" w:cs="標楷體"/>
        </w:rPr>
        <w:t>十四、比賽項目：公開組、</w:t>
      </w:r>
      <w:r>
        <w:rPr>
          <w:rFonts w:eastAsia="標楷體" w:cs="標楷體" w:hint="eastAsia"/>
        </w:rPr>
        <w:t>長青</w:t>
      </w:r>
      <w:r>
        <w:rPr>
          <w:rFonts w:eastAsia="標楷體" w:cs="標楷體"/>
        </w:rPr>
        <w:t>組：</w:t>
      </w:r>
    </w:p>
    <w:p w14:paraId="23C0FCF9" w14:textId="77777777" w:rsidR="004550E4" w:rsidRDefault="004550E4">
      <w:pPr>
        <w:ind w:firstLine="360"/>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一</w:t>
      </w:r>
      <w:r>
        <w:rPr>
          <w:rFonts w:eastAsia="標楷體" w:cs="標楷體" w:hint="eastAsia"/>
        </w:rPr>
        <w:t xml:space="preserve">) </w:t>
      </w:r>
      <w:r>
        <w:rPr>
          <w:rFonts w:eastAsia="標楷體" w:cs="標楷體"/>
        </w:rPr>
        <w:t>團體賽</w:t>
      </w:r>
      <w:r>
        <w:rPr>
          <w:rFonts w:eastAsia="Times New Roman" w:hint="eastAsia"/>
        </w:rPr>
        <w:t xml:space="preserve"> </w:t>
      </w:r>
      <w:r>
        <w:rPr>
          <w:rFonts w:eastAsia="標楷體" w:cs="標楷體" w:hint="eastAsia"/>
        </w:rPr>
        <w:t>(</w:t>
      </w:r>
      <w:r>
        <w:rPr>
          <w:rFonts w:eastAsia="標楷體" w:cs="標楷體"/>
        </w:rPr>
        <w:t>個人賽</w:t>
      </w:r>
      <w:r>
        <w:rPr>
          <w:rFonts w:eastAsia="標楷體" w:cs="標楷體" w:hint="eastAsia"/>
        </w:rPr>
        <w:t>)</w:t>
      </w:r>
      <w:r>
        <w:rPr>
          <w:rFonts w:eastAsia="標楷體" w:cs="標楷體"/>
        </w:rPr>
        <w:t>。</w:t>
      </w:r>
    </w:p>
    <w:p w14:paraId="3DB5A2D1" w14:textId="77777777" w:rsidR="004550E4" w:rsidRDefault="004550E4">
      <w:pPr>
        <w:ind w:firstLine="360"/>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二</w:t>
      </w:r>
      <w:r>
        <w:rPr>
          <w:rFonts w:eastAsia="標楷體" w:cs="標楷體" w:hint="eastAsia"/>
        </w:rPr>
        <w:t xml:space="preserve">) </w:t>
      </w:r>
      <w:r>
        <w:rPr>
          <w:rFonts w:eastAsia="標楷體" w:cs="標楷體"/>
        </w:rPr>
        <w:t>雙人賽</w:t>
      </w:r>
      <w:r w:rsidR="00F36332">
        <w:rPr>
          <w:rFonts w:eastAsia="標楷體" w:cs="標楷體" w:hint="eastAsia"/>
        </w:rPr>
        <w:t xml:space="preserve"> (</w:t>
      </w:r>
      <w:r w:rsidR="00F36332">
        <w:rPr>
          <w:rFonts w:eastAsia="標楷體" w:cs="標楷體" w:hint="eastAsia"/>
        </w:rPr>
        <w:t>混雙賽</w:t>
      </w:r>
      <w:r w:rsidR="00F36332">
        <w:rPr>
          <w:rFonts w:eastAsia="標楷體" w:cs="標楷體" w:hint="eastAsia"/>
        </w:rPr>
        <w:t>)</w:t>
      </w:r>
      <w:r>
        <w:rPr>
          <w:rFonts w:eastAsia="標楷體" w:cs="標楷體"/>
        </w:rPr>
        <w:t>。</w:t>
      </w:r>
    </w:p>
    <w:p w14:paraId="7C33F4E7" w14:textId="77777777" w:rsidR="004550E4" w:rsidRDefault="004550E4">
      <w:pPr>
        <w:ind w:firstLine="360"/>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三</w:t>
      </w:r>
      <w:r>
        <w:rPr>
          <w:rFonts w:eastAsia="標楷體" w:cs="標楷體" w:hint="eastAsia"/>
        </w:rPr>
        <w:t xml:space="preserve">) </w:t>
      </w:r>
      <w:r>
        <w:rPr>
          <w:rFonts w:eastAsia="標楷體" w:cs="標楷體"/>
        </w:rPr>
        <w:t>全項</w:t>
      </w:r>
      <w:r>
        <w:rPr>
          <w:rFonts w:eastAsia="標楷體" w:cs="標楷體" w:hint="eastAsia"/>
        </w:rPr>
        <w:t>。</w:t>
      </w:r>
    </w:p>
    <w:p w14:paraId="70473EF8" w14:textId="77777777" w:rsidR="004550E4" w:rsidRDefault="004550E4">
      <w:pPr>
        <w:ind w:firstLine="360"/>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四</w:t>
      </w:r>
      <w:r>
        <w:rPr>
          <w:rFonts w:eastAsia="標楷體" w:cs="標楷體" w:hint="eastAsia"/>
        </w:rPr>
        <w:t xml:space="preserve">) </w:t>
      </w:r>
      <w:r>
        <w:rPr>
          <w:rFonts w:eastAsia="標楷體" w:cs="標楷體"/>
        </w:rPr>
        <w:t>盟主賽。</w:t>
      </w:r>
    </w:p>
    <w:p w14:paraId="7847B670" w14:textId="77777777" w:rsidR="004550E4" w:rsidRDefault="004550E4">
      <w:pPr>
        <w:rPr>
          <w:rFonts w:eastAsia="標楷體" w:cs="標楷體"/>
        </w:rPr>
      </w:pPr>
      <w:r>
        <w:rPr>
          <w:rFonts w:eastAsia="Times New Roman" w:hint="eastAsia"/>
        </w:rPr>
        <w:t xml:space="preserve">    </w:t>
      </w:r>
      <w:r>
        <w:rPr>
          <w:rFonts w:eastAsia="標楷體" w:cs="標楷體"/>
        </w:rPr>
        <w:t>註：</w:t>
      </w:r>
      <w:r>
        <w:rPr>
          <w:rFonts w:eastAsia="標楷體" w:cs="標楷體" w:hint="eastAsia"/>
        </w:rPr>
        <w:t>報名時如</w:t>
      </w:r>
      <w:r>
        <w:rPr>
          <w:rFonts w:eastAsia="標楷體" w:cs="標楷體"/>
        </w:rPr>
        <w:t>不足</w:t>
      </w:r>
      <w:r>
        <w:rPr>
          <w:rFonts w:eastAsia="標楷體" w:cs="標楷體" w:hint="eastAsia"/>
        </w:rPr>
        <w:t>2</w:t>
      </w:r>
      <w:r>
        <w:rPr>
          <w:rFonts w:eastAsia="標楷體" w:cs="標楷體" w:hint="eastAsia"/>
        </w:rPr>
        <w:t>人</w:t>
      </w:r>
      <w:r>
        <w:rPr>
          <w:rFonts w:eastAsia="Times New Roman" w:hint="eastAsia"/>
        </w:rPr>
        <w:t xml:space="preserve"> </w:t>
      </w:r>
      <w:r>
        <w:rPr>
          <w:rFonts w:eastAsia="標楷體" w:cs="標楷體" w:hint="eastAsia"/>
        </w:rPr>
        <w:t>(</w:t>
      </w:r>
      <w:r>
        <w:rPr>
          <w:rFonts w:eastAsia="標楷體" w:cs="標楷體"/>
        </w:rPr>
        <w:t>隊</w:t>
      </w:r>
      <w:r>
        <w:rPr>
          <w:rFonts w:eastAsia="標楷體" w:cs="標楷體" w:hint="eastAsia"/>
        </w:rPr>
        <w:t xml:space="preserve">) </w:t>
      </w:r>
      <w:r>
        <w:rPr>
          <w:rFonts w:eastAsia="標楷體" w:cs="標楷體" w:hint="eastAsia"/>
        </w:rPr>
        <w:t>及</w:t>
      </w:r>
      <w:r>
        <w:rPr>
          <w:rFonts w:eastAsia="標楷體" w:cs="標楷體"/>
        </w:rPr>
        <w:t>全項賽</w:t>
      </w:r>
      <w:r>
        <w:rPr>
          <w:rFonts w:eastAsia="標楷體" w:cs="標楷體" w:hint="eastAsia"/>
        </w:rPr>
        <w:t>制如</w:t>
      </w:r>
      <w:r>
        <w:rPr>
          <w:rFonts w:eastAsia="標楷體" w:cs="標楷體"/>
        </w:rPr>
        <w:t>不足</w:t>
      </w:r>
      <w:r>
        <w:rPr>
          <w:rFonts w:eastAsia="標楷體" w:cs="標楷體" w:hint="eastAsia"/>
        </w:rPr>
        <w:t>4</w:t>
      </w:r>
      <w:r>
        <w:rPr>
          <w:rFonts w:eastAsia="標楷體" w:cs="標楷體"/>
        </w:rPr>
        <w:t>人時，</w:t>
      </w:r>
      <w:r>
        <w:rPr>
          <w:rFonts w:eastAsia="標楷體" w:cs="標楷體" w:hint="eastAsia"/>
        </w:rPr>
        <w:t>則</w:t>
      </w:r>
      <w:r>
        <w:rPr>
          <w:rFonts w:eastAsia="標楷體" w:cs="標楷體"/>
        </w:rPr>
        <w:t>取消該</w:t>
      </w:r>
      <w:r>
        <w:rPr>
          <w:rFonts w:eastAsia="標楷體" w:cs="標楷體" w:hint="eastAsia"/>
        </w:rPr>
        <w:t>項</w:t>
      </w:r>
      <w:r>
        <w:rPr>
          <w:rFonts w:eastAsia="標楷體" w:cs="標楷體"/>
        </w:rPr>
        <w:t>賽事。</w:t>
      </w:r>
    </w:p>
    <w:p w14:paraId="722EDAC0" w14:textId="77777777" w:rsidR="004550E4" w:rsidRDefault="004550E4">
      <w:pPr>
        <w:rPr>
          <w:rFonts w:eastAsia="Times New Roman" w:hint="eastAsia"/>
        </w:rPr>
      </w:pPr>
      <w:r>
        <w:rPr>
          <w:rFonts w:eastAsia="標楷體" w:cs="標楷體"/>
        </w:rPr>
        <w:t>十五、報名</w:t>
      </w:r>
      <w:r>
        <w:rPr>
          <w:rFonts w:eastAsia="標楷體" w:cs="標楷體" w:hint="eastAsia"/>
        </w:rPr>
        <w:t>及比賽</w:t>
      </w:r>
      <w:r>
        <w:rPr>
          <w:rFonts w:eastAsia="標楷體" w:cs="標楷體"/>
        </w:rPr>
        <w:t>限制</w:t>
      </w:r>
      <w:r>
        <w:rPr>
          <w:rFonts w:eastAsia="標楷體" w:cs="標楷體" w:hint="eastAsia"/>
        </w:rPr>
        <w:t>：</w:t>
      </w:r>
    </w:p>
    <w:p w14:paraId="0A8ADF87" w14:textId="77777777" w:rsidR="004550E4" w:rsidRDefault="004550E4" w:rsidP="008002ED">
      <w:pPr>
        <w:ind w:left="839" w:hanging="482"/>
        <w:rPr>
          <w:rFonts w:eastAsia="標楷體" w:cs="標楷體"/>
        </w:rPr>
      </w:pPr>
      <w:r>
        <w:rPr>
          <w:rFonts w:eastAsia="Times New Roman" w:hint="eastAsia"/>
        </w:rPr>
        <w:t xml:space="preserve"> </w:t>
      </w:r>
      <w:r>
        <w:rPr>
          <w:rFonts w:eastAsia="標楷體" w:cs="標楷體" w:hint="eastAsia"/>
        </w:rPr>
        <w:t>(</w:t>
      </w:r>
      <w:r>
        <w:rPr>
          <w:rFonts w:eastAsia="標楷體" w:cs="標楷體" w:hint="eastAsia"/>
        </w:rPr>
        <w:t>一</w:t>
      </w:r>
      <w:r>
        <w:rPr>
          <w:rFonts w:eastAsia="標楷體" w:cs="標楷體" w:hint="eastAsia"/>
        </w:rPr>
        <w:t>)</w:t>
      </w:r>
      <w:r w:rsidR="007C5F4A">
        <w:rPr>
          <w:rFonts w:eastAsia="標楷體" w:cs="標楷體" w:hint="eastAsia"/>
        </w:rPr>
        <w:t>團體賽、雙人賽</w:t>
      </w:r>
      <w:r>
        <w:rPr>
          <w:rFonts w:eastAsia="標楷體" w:cs="標楷體"/>
        </w:rPr>
        <w:t>各單位只得報名一隊</w:t>
      </w:r>
      <w:r>
        <w:rPr>
          <w:rFonts w:eastAsia="Times New Roman" w:hint="eastAsia"/>
        </w:rPr>
        <w:t xml:space="preserve"> </w:t>
      </w:r>
      <w:r>
        <w:rPr>
          <w:rFonts w:eastAsia="標楷體" w:cs="標楷體" w:hint="eastAsia"/>
        </w:rPr>
        <w:t>(</w:t>
      </w:r>
      <w:r w:rsidR="008002ED">
        <w:rPr>
          <w:rFonts w:eastAsia="標楷體" w:cs="標楷體" w:hint="eastAsia"/>
        </w:rPr>
        <w:t>6</w:t>
      </w:r>
      <w:r>
        <w:rPr>
          <w:rFonts w:eastAsia="標楷體" w:cs="標楷體"/>
        </w:rPr>
        <w:t>人</w:t>
      </w:r>
      <w:r>
        <w:rPr>
          <w:rFonts w:eastAsia="標楷體" w:cs="標楷體" w:hint="eastAsia"/>
        </w:rPr>
        <w:t xml:space="preserve">) </w:t>
      </w:r>
      <w:r>
        <w:rPr>
          <w:rFonts w:eastAsia="標楷體" w:cs="標楷體"/>
        </w:rPr>
        <w:t>為主隊，角逐各競賽項目，其餘</w:t>
      </w:r>
      <w:r w:rsidR="007C5F4A">
        <w:rPr>
          <w:rFonts w:eastAsia="標楷體" w:cs="標楷體" w:hint="eastAsia"/>
        </w:rPr>
        <w:t>選手</w:t>
      </w:r>
      <w:r>
        <w:rPr>
          <w:rFonts w:eastAsia="標楷體" w:cs="標楷體"/>
        </w:rPr>
        <w:t>只得角逐個人賽</w:t>
      </w:r>
      <w:r w:rsidR="007C5F4A">
        <w:rPr>
          <w:rFonts w:eastAsia="標楷體" w:cs="標楷體" w:hint="eastAsia"/>
        </w:rPr>
        <w:t>、全項、</w:t>
      </w:r>
      <w:r>
        <w:rPr>
          <w:rFonts w:eastAsia="標楷體" w:cs="標楷體"/>
        </w:rPr>
        <w:t>盟主賽</w:t>
      </w:r>
      <w:r>
        <w:rPr>
          <w:rFonts w:eastAsia="標楷體" w:cs="標楷體" w:hint="eastAsia"/>
        </w:rPr>
        <w:t>獎項</w:t>
      </w:r>
      <w:r>
        <w:rPr>
          <w:rFonts w:eastAsia="標楷體" w:cs="標楷體"/>
        </w:rPr>
        <w:t>，</w:t>
      </w:r>
      <w:r>
        <w:rPr>
          <w:rFonts w:eastAsia="標楷體" w:cs="標楷體" w:hint="eastAsia"/>
        </w:rPr>
        <w:t>並且</w:t>
      </w:r>
      <w:r>
        <w:rPr>
          <w:rFonts w:eastAsia="標楷體" w:cs="標楷體"/>
        </w:rPr>
        <w:t>不得與主隊配組，</w:t>
      </w:r>
      <w:r>
        <w:rPr>
          <w:rFonts w:eastAsia="標楷體" w:cs="標楷體" w:hint="eastAsia"/>
        </w:rPr>
        <w:t>其雙人賽制之</w:t>
      </w:r>
      <w:r>
        <w:rPr>
          <w:rFonts w:eastAsia="標楷體" w:cs="標楷體" w:hint="eastAsia"/>
        </w:rPr>
        <w:t>5</w:t>
      </w:r>
      <w:r>
        <w:rPr>
          <w:rFonts w:eastAsia="標楷體" w:cs="標楷體" w:hint="eastAsia"/>
        </w:rPr>
        <w:t>局大會以聯合國編排方式穿插安排以完成賽事</w:t>
      </w:r>
      <w:r>
        <w:rPr>
          <w:rFonts w:eastAsia="標楷體" w:cs="標楷體"/>
        </w:rPr>
        <w:t>。</w:t>
      </w:r>
    </w:p>
    <w:p w14:paraId="0CAE078D" w14:textId="77777777" w:rsidR="00F36332" w:rsidRPr="00861802" w:rsidRDefault="00F36332" w:rsidP="007712E9">
      <w:pPr>
        <w:ind w:left="839" w:hanging="482"/>
        <w:rPr>
          <w:rFonts w:eastAsia="標楷體" w:cs="標楷體" w:hint="eastAsia"/>
          <w:color w:val="FF0000"/>
        </w:rPr>
      </w:pPr>
      <w:r w:rsidRPr="00861802">
        <w:rPr>
          <w:rFonts w:eastAsia="標楷體" w:cs="標楷體" w:hint="eastAsia"/>
          <w:color w:val="FF0000"/>
        </w:rPr>
        <w:t xml:space="preserve"> (</w:t>
      </w:r>
      <w:r w:rsidRPr="00861802">
        <w:rPr>
          <w:rFonts w:eastAsia="標楷體" w:cs="標楷體" w:hint="eastAsia"/>
          <w:color w:val="FF0000"/>
        </w:rPr>
        <w:t>二</w:t>
      </w:r>
      <w:r w:rsidRPr="00861802">
        <w:rPr>
          <w:rFonts w:eastAsia="標楷體" w:cs="標楷體" w:hint="eastAsia"/>
          <w:color w:val="FF0000"/>
        </w:rPr>
        <w:t>)</w:t>
      </w:r>
      <w:r w:rsidR="007712E9" w:rsidRPr="00861802">
        <w:rPr>
          <w:rFonts w:eastAsia="標楷體" w:cs="標楷體" w:hint="eastAsia"/>
          <w:color w:val="FF0000"/>
        </w:rPr>
        <w:t>混雙賽以各組</w:t>
      </w:r>
      <w:r w:rsidR="007712E9" w:rsidRPr="00861802">
        <w:rPr>
          <w:rFonts w:eastAsia="標楷體" w:cs="標楷體" w:hint="eastAsia"/>
          <w:color w:val="FF0000"/>
        </w:rPr>
        <w:t xml:space="preserve"> (</w:t>
      </w:r>
      <w:r w:rsidR="007712E9" w:rsidRPr="00861802">
        <w:rPr>
          <w:rFonts w:eastAsia="標楷體" w:cs="標楷體" w:hint="eastAsia"/>
          <w:color w:val="FF0000"/>
        </w:rPr>
        <w:t>公開組、長青組</w:t>
      </w:r>
      <w:r w:rsidR="007712E9" w:rsidRPr="00861802">
        <w:rPr>
          <w:rFonts w:eastAsia="標楷體" w:cs="標楷體" w:hint="eastAsia"/>
          <w:color w:val="FF0000"/>
        </w:rPr>
        <w:t xml:space="preserve">) </w:t>
      </w:r>
      <w:r w:rsidR="007712E9" w:rsidRPr="00861802">
        <w:rPr>
          <w:rFonts w:eastAsia="標楷體" w:cs="標楷體" w:hint="eastAsia"/>
          <w:color w:val="FF0000"/>
        </w:rPr>
        <w:t>一男一女，兩人一組，不得跨組參賽，以雙人賽</w:t>
      </w:r>
      <w:r w:rsidR="007712E9" w:rsidRPr="00861802">
        <w:rPr>
          <w:rFonts w:eastAsia="標楷體" w:cs="標楷體" w:hint="eastAsia"/>
          <w:color w:val="FF0000"/>
        </w:rPr>
        <w:t>5</w:t>
      </w:r>
      <w:r w:rsidR="007712E9" w:rsidRPr="00861802">
        <w:rPr>
          <w:rFonts w:eastAsia="標楷體" w:cs="標楷體" w:hint="eastAsia"/>
          <w:color w:val="FF0000"/>
        </w:rPr>
        <w:t>局，</w:t>
      </w:r>
      <w:r w:rsidR="007712E9" w:rsidRPr="00861802">
        <w:rPr>
          <w:rFonts w:eastAsia="標楷體" w:cs="標楷體" w:hint="eastAsia"/>
          <w:color w:val="FF0000"/>
        </w:rPr>
        <w:lastRenderedPageBreak/>
        <w:t>共</w:t>
      </w:r>
      <w:r w:rsidR="007712E9" w:rsidRPr="00861802">
        <w:rPr>
          <w:rFonts w:eastAsia="標楷體" w:cs="標楷體" w:hint="eastAsia"/>
          <w:color w:val="FF0000"/>
        </w:rPr>
        <w:t>10</w:t>
      </w:r>
      <w:r w:rsidR="007712E9" w:rsidRPr="00861802">
        <w:rPr>
          <w:rFonts w:eastAsia="標楷體" w:cs="標楷體" w:hint="eastAsia"/>
          <w:color w:val="FF0000"/>
        </w:rPr>
        <w:t>局成績計算；各組每校限報名一組，需於雙人賽前填妥出賽單。</w:t>
      </w:r>
    </w:p>
    <w:p w14:paraId="0B6466F8" w14:textId="77777777" w:rsidR="004550E4" w:rsidRDefault="004550E4">
      <w:pPr>
        <w:ind w:left="900" w:hanging="540"/>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二</w:t>
      </w:r>
      <w:r>
        <w:rPr>
          <w:rFonts w:eastAsia="標楷體" w:cs="標楷體" w:hint="eastAsia"/>
        </w:rPr>
        <w:t>)</w:t>
      </w:r>
      <w:r w:rsidR="00290363">
        <w:rPr>
          <w:rFonts w:eastAsia="標楷體" w:cs="標楷體" w:hint="eastAsia"/>
        </w:rPr>
        <w:t>選手</w:t>
      </w:r>
      <w:r w:rsidR="00290363">
        <w:rPr>
          <w:rFonts w:eastAsia="標楷體" w:cs="標楷體" w:hint="eastAsia"/>
        </w:rPr>
        <w:t>7</w:t>
      </w:r>
      <w:r w:rsidR="00290363">
        <w:rPr>
          <w:rFonts w:eastAsia="標楷體" w:cs="標楷體" w:hint="eastAsia"/>
        </w:rPr>
        <w:t>以後之選手可為候補選手</w:t>
      </w:r>
      <w:r>
        <w:rPr>
          <w:rFonts w:ascii="標楷體" w:eastAsia="標楷體" w:hAnsi="標楷體" w:cs="標楷體" w:hint="eastAsia"/>
          <w:spacing w:val="-4"/>
        </w:rPr>
        <w:t>，</w:t>
      </w:r>
      <w:r w:rsidR="00290363">
        <w:rPr>
          <w:rFonts w:ascii="標楷體" w:eastAsia="標楷體" w:hAnsi="標楷體" w:cs="標楷體" w:hint="eastAsia"/>
          <w:spacing w:val="-4"/>
        </w:rPr>
        <w:t>主隊名單需更換請務必</w:t>
      </w:r>
      <w:r>
        <w:rPr>
          <w:rFonts w:eastAsia="標楷體" w:cs="標楷體" w:hint="eastAsia"/>
          <w:spacing w:val="-4"/>
        </w:rPr>
        <w:t>於技術會議時</w:t>
      </w:r>
      <w:r w:rsidR="00290363">
        <w:rPr>
          <w:rFonts w:eastAsia="標楷體" w:cs="標楷體" w:hint="eastAsia"/>
          <w:spacing w:val="-4"/>
        </w:rPr>
        <w:t>提出</w:t>
      </w:r>
      <w:r>
        <w:rPr>
          <w:rFonts w:ascii="標楷體" w:eastAsia="標楷體" w:hAnsi="標楷體" w:cs="標楷體" w:hint="eastAsia"/>
          <w:spacing w:val="-4"/>
        </w:rPr>
        <w:t>，</w:t>
      </w:r>
      <w:r w:rsidR="00290363">
        <w:rPr>
          <w:rFonts w:ascii="標楷體" w:eastAsia="標楷體" w:hAnsi="標楷體" w:cs="標楷體" w:hint="eastAsia"/>
          <w:spacing w:val="-4"/>
        </w:rPr>
        <w:t>技術</w:t>
      </w:r>
      <w:r w:rsidR="00290363">
        <w:rPr>
          <w:rFonts w:eastAsia="標楷體" w:cs="標楷體" w:hint="eastAsia"/>
          <w:spacing w:val="-4"/>
        </w:rPr>
        <w:t>會議結束後</w:t>
      </w:r>
      <w:r w:rsidR="00290363">
        <w:rPr>
          <w:rFonts w:ascii="標楷體" w:eastAsia="標楷體" w:hAnsi="標楷體" w:cs="標楷體" w:hint="eastAsia"/>
          <w:spacing w:val="-4"/>
        </w:rPr>
        <w:t>，</w:t>
      </w:r>
      <w:r w:rsidR="00290363">
        <w:rPr>
          <w:rFonts w:eastAsia="標楷體" w:cs="標楷體" w:hint="eastAsia"/>
          <w:spacing w:val="-4"/>
        </w:rPr>
        <w:t>不得提出更改，無報名者</w:t>
      </w:r>
      <w:r>
        <w:rPr>
          <w:rFonts w:eastAsia="標楷體" w:cs="標楷體" w:hint="eastAsia"/>
          <w:spacing w:val="-4"/>
        </w:rPr>
        <w:t>不得遞補之</w:t>
      </w:r>
      <w:r>
        <w:rPr>
          <w:rFonts w:ascii="標楷體" w:eastAsia="標楷體" w:hAnsi="標楷體" w:cs="標楷體" w:hint="eastAsia"/>
          <w:spacing w:val="-4"/>
        </w:rPr>
        <w:t>。</w:t>
      </w:r>
    </w:p>
    <w:p w14:paraId="25CEFB28" w14:textId="77777777" w:rsidR="004550E4" w:rsidRDefault="004550E4">
      <w:pPr>
        <w:ind w:left="900" w:hanging="540"/>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三</w:t>
      </w:r>
      <w:r>
        <w:rPr>
          <w:rFonts w:eastAsia="標楷體" w:cs="標楷體" w:hint="eastAsia"/>
        </w:rPr>
        <w:t>)</w:t>
      </w:r>
      <w:r>
        <w:rPr>
          <w:rFonts w:eastAsia="標楷體" w:cs="標楷體"/>
        </w:rPr>
        <w:t>每人限報名一隊。</w:t>
      </w:r>
    </w:p>
    <w:p w14:paraId="1085F6D0" w14:textId="77777777" w:rsidR="004550E4" w:rsidRDefault="004550E4">
      <w:pPr>
        <w:ind w:left="900" w:hanging="540"/>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四</w:t>
      </w:r>
      <w:r>
        <w:rPr>
          <w:rFonts w:eastAsia="標楷體" w:cs="標楷體" w:hint="eastAsia"/>
        </w:rPr>
        <w:t>)</w:t>
      </w:r>
      <w:r>
        <w:rPr>
          <w:rFonts w:eastAsia="標楷體" w:cs="標楷體"/>
        </w:rPr>
        <w:t>男</w:t>
      </w:r>
      <w:r>
        <w:rPr>
          <w:rFonts w:eastAsia="標楷體" w:cs="標楷體" w:hint="eastAsia"/>
        </w:rPr>
        <w:t>生</w:t>
      </w:r>
      <w:r>
        <w:rPr>
          <w:rFonts w:eastAsia="標楷體" w:cs="標楷體"/>
        </w:rPr>
        <w:t>組若人數不足時得以女</w:t>
      </w:r>
      <w:r>
        <w:rPr>
          <w:rFonts w:eastAsia="標楷體" w:cs="標楷體" w:hint="eastAsia"/>
        </w:rPr>
        <w:t>生運動員遞</w:t>
      </w:r>
      <w:r>
        <w:rPr>
          <w:rFonts w:eastAsia="標楷體" w:cs="標楷體"/>
        </w:rPr>
        <w:t>補</w:t>
      </w:r>
      <w:r>
        <w:rPr>
          <w:rFonts w:eastAsia="標楷體" w:cs="標楷體" w:hint="eastAsia"/>
        </w:rPr>
        <w:t>(</w:t>
      </w:r>
      <w:r>
        <w:rPr>
          <w:rFonts w:eastAsia="標楷體" w:cs="標楷體" w:hint="eastAsia"/>
        </w:rPr>
        <w:t>遞補女生運動員不得再參加女生組各項賽制，其成績均計算於男生組中</w:t>
      </w:r>
      <w:r>
        <w:rPr>
          <w:rFonts w:eastAsia="標楷體" w:cs="標楷體" w:hint="eastAsia"/>
        </w:rPr>
        <w:t>)</w:t>
      </w:r>
      <w:r>
        <w:rPr>
          <w:rFonts w:eastAsia="標楷體" w:cs="標楷體"/>
        </w:rPr>
        <w:t>，</w:t>
      </w:r>
      <w:r>
        <w:rPr>
          <w:rFonts w:eastAsia="標楷體" w:cs="標楷體" w:hint="eastAsia"/>
        </w:rPr>
        <w:t>惟</w:t>
      </w:r>
      <w:r>
        <w:rPr>
          <w:rFonts w:eastAsia="標楷體" w:cs="標楷體"/>
        </w:rPr>
        <w:t>女</w:t>
      </w:r>
      <w:r>
        <w:rPr>
          <w:rFonts w:eastAsia="標楷體" w:cs="標楷體" w:hint="eastAsia"/>
        </w:rPr>
        <w:t>生</w:t>
      </w:r>
      <w:r>
        <w:rPr>
          <w:rFonts w:eastAsia="標楷體" w:cs="標楷體"/>
        </w:rPr>
        <w:t>組若人數不足時不得以男</w:t>
      </w:r>
      <w:r>
        <w:rPr>
          <w:rFonts w:eastAsia="標楷體" w:cs="標楷體" w:hint="eastAsia"/>
        </w:rPr>
        <w:t>生球</w:t>
      </w:r>
      <w:r>
        <w:rPr>
          <w:rFonts w:eastAsia="標楷體" w:cs="標楷體"/>
        </w:rPr>
        <w:t>員</w:t>
      </w:r>
      <w:r>
        <w:rPr>
          <w:rFonts w:eastAsia="標楷體" w:cs="標楷體" w:hint="eastAsia"/>
        </w:rPr>
        <w:t>遞</w:t>
      </w:r>
      <w:r>
        <w:rPr>
          <w:rFonts w:eastAsia="標楷體" w:cs="標楷體"/>
        </w:rPr>
        <w:t>補。</w:t>
      </w:r>
    </w:p>
    <w:p w14:paraId="7E5A55C3" w14:textId="77777777" w:rsidR="004550E4" w:rsidRDefault="004550E4">
      <w:pPr>
        <w:ind w:left="900" w:hanging="540"/>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五</w:t>
      </w:r>
      <w:r>
        <w:rPr>
          <w:rFonts w:eastAsia="標楷體" w:cs="標楷體" w:hint="eastAsia"/>
        </w:rPr>
        <w:t>)</w:t>
      </w:r>
      <w:r>
        <w:rPr>
          <w:rFonts w:eastAsia="標楷體" w:cs="標楷體"/>
        </w:rPr>
        <w:t>凡報名公開</w:t>
      </w:r>
      <w:r>
        <w:rPr>
          <w:rFonts w:eastAsia="標楷體" w:cs="標楷體" w:hint="eastAsia"/>
        </w:rPr>
        <w:t>女生</w:t>
      </w:r>
      <w:r>
        <w:rPr>
          <w:rFonts w:eastAsia="標楷體" w:cs="標楷體"/>
        </w:rPr>
        <w:t>組選手，皆以實際成績計算，不另加分</w:t>
      </w:r>
      <w:r>
        <w:rPr>
          <w:rFonts w:eastAsia="標楷體" w:cs="標楷體" w:hint="eastAsia"/>
        </w:rPr>
        <w:t>，但曾當選保齡球國手之女運動員報名公開女生組比賽，每局得讓分</w:t>
      </w:r>
      <w:r>
        <w:rPr>
          <w:rFonts w:eastAsia="標楷體" w:cs="標楷體" w:hint="eastAsia"/>
        </w:rPr>
        <w:t>8</w:t>
      </w:r>
      <w:r>
        <w:rPr>
          <w:rFonts w:eastAsia="標楷體" w:cs="標楷體" w:hint="eastAsia"/>
        </w:rPr>
        <w:t>分，長青組亦同</w:t>
      </w:r>
      <w:r>
        <w:rPr>
          <w:rFonts w:eastAsia="標楷體" w:cs="標楷體"/>
        </w:rPr>
        <w:t>。</w:t>
      </w:r>
    </w:p>
    <w:p w14:paraId="6A990FA0" w14:textId="77777777" w:rsidR="004550E4" w:rsidRDefault="004550E4">
      <w:pPr>
        <w:ind w:left="900" w:hanging="540"/>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六</w:t>
      </w:r>
      <w:r>
        <w:rPr>
          <w:rFonts w:eastAsia="標楷體" w:cs="標楷體" w:hint="eastAsia"/>
        </w:rPr>
        <w:t>)</w:t>
      </w:r>
      <w:r>
        <w:rPr>
          <w:rFonts w:eastAsia="標楷體" w:cs="標楷體" w:hint="eastAsia"/>
        </w:rPr>
        <w:t>凡女生球員遞補</w:t>
      </w:r>
      <w:r>
        <w:rPr>
          <w:rFonts w:eastAsia="標楷體" w:cs="標楷體"/>
        </w:rPr>
        <w:t>報名</w:t>
      </w:r>
      <w:r>
        <w:rPr>
          <w:rFonts w:eastAsia="標楷體" w:cs="標楷體" w:hint="eastAsia"/>
        </w:rPr>
        <w:t>參加</w:t>
      </w:r>
      <w:r>
        <w:rPr>
          <w:rFonts w:eastAsia="標楷體" w:cs="標楷體"/>
        </w:rPr>
        <w:t>公開</w:t>
      </w:r>
      <w:r>
        <w:rPr>
          <w:rFonts w:eastAsia="標楷體" w:cs="標楷體" w:hint="eastAsia"/>
        </w:rPr>
        <w:t>男生</w:t>
      </w:r>
      <w:r>
        <w:rPr>
          <w:rFonts w:eastAsia="標楷體" w:cs="標楷體"/>
        </w:rPr>
        <w:t>組</w:t>
      </w:r>
      <w:r>
        <w:rPr>
          <w:rFonts w:eastAsia="標楷體" w:cs="標楷體" w:hint="eastAsia"/>
        </w:rPr>
        <w:t>之各項賽制時，每局比賽得加分</w:t>
      </w:r>
      <w:r>
        <w:rPr>
          <w:rFonts w:eastAsia="標楷體" w:cs="標楷體" w:hint="eastAsia"/>
        </w:rPr>
        <w:t>8</w:t>
      </w:r>
      <w:r>
        <w:rPr>
          <w:rFonts w:eastAsia="標楷體" w:cs="標楷體" w:hint="eastAsia"/>
        </w:rPr>
        <w:t>分。</w:t>
      </w:r>
    </w:p>
    <w:p w14:paraId="0CF95BA6" w14:textId="77777777" w:rsidR="004550E4" w:rsidRDefault="004550E4">
      <w:pPr>
        <w:ind w:left="900" w:hanging="540"/>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七</w:t>
      </w:r>
      <w:r>
        <w:rPr>
          <w:rFonts w:eastAsia="標楷體" w:cs="標楷體" w:hint="eastAsia"/>
        </w:rPr>
        <w:t>)</w:t>
      </w:r>
      <w:r>
        <w:rPr>
          <w:rFonts w:eastAsia="標楷體" w:cs="標楷體" w:hint="eastAsia"/>
        </w:rPr>
        <w:t>凡曾當選保齡球各級國手之女運動員遞補</w:t>
      </w:r>
      <w:r>
        <w:rPr>
          <w:rFonts w:eastAsia="標楷體" w:cs="標楷體"/>
        </w:rPr>
        <w:t>報名</w:t>
      </w:r>
      <w:r>
        <w:rPr>
          <w:rFonts w:eastAsia="標楷體" w:cs="標楷體" w:hint="eastAsia"/>
        </w:rPr>
        <w:t>參加</w:t>
      </w:r>
      <w:r>
        <w:rPr>
          <w:rFonts w:eastAsia="標楷體" w:cs="標楷體"/>
        </w:rPr>
        <w:t>公開</w:t>
      </w:r>
      <w:r>
        <w:rPr>
          <w:rFonts w:eastAsia="標楷體" w:cs="標楷體" w:hint="eastAsia"/>
        </w:rPr>
        <w:t>男生</w:t>
      </w:r>
      <w:r>
        <w:rPr>
          <w:rFonts w:eastAsia="標楷體" w:cs="標楷體"/>
        </w:rPr>
        <w:t>組</w:t>
      </w:r>
      <w:r>
        <w:rPr>
          <w:rFonts w:eastAsia="標楷體" w:cs="標楷體" w:hint="eastAsia"/>
        </w:rPr>
        <w:t>之各項賽制時則不加分；凡曾當選保齡球國手之男運動員於各項組別賽制中比賽，每局得讓分</w:t>
      </w:r>
      <w:r>
        <w:rPr>
          <w:rFonts w:eastAsia="標楷體" w:cs="標楷體" w:hint="eastAsia"/>
        </w:rPr>
        <w:t>8</w:t>
      </w:r>
      <w:r>
        <w:rPr>
          <w:rFonts w:eastAsia="標楷體" w:cs="標楷體" w:hint="eastAsia"/>
        </w:rPr>
        <w:t>分，長青組亦同。</w:t>
      </w:r>
    </w:p>
    <w:p w14:paraId="553D9FB5" w14:textId="77777777" w:rsidR="004550E4" w:rsidRDefault="004550E4">
      <w:pPr>
        <w:ind w:left="900" w:hanging="540"/>
        <w:rPr>
          <w:rFonts w:eastAsia="標楷體" w:cs="標楷體"/>
        </w:rPr>
      </w:pPr>
      <w:r>
        <w:rPr>
          <w:rFonts w:eastAsia="Times New Roman" w:hint="eastAsia"/>
        </w:rPr>
        <w:t xml:space="preserve"> </w:t>
      </w:r>
      <w:r>
        <w:rPr>
          <w:rFonts w:eastAsia="標楷體" w:cs="標楷體" w:hint="eastAsia"/>
        </w:rPr>
        <w:t>(</w:t>
      </w:r>
      <w:r>
        <w:rPr>
          <w:rFonts w:eastAsia="標楷體" w:cs="標楷體" w:hint="eastAsia"/>
        </w:rPr>
        <w:t>八</w:t>
      </w:r>
      <w:r>
        <w:rPr>
          <w:rFonts w:eastAsia="標楷體" w:cs="標楷體" w:hint="eastAsia"/>
        </w:rPr>
        <w:t>)</w:t>
      </w:r>
      <w:r>
        <w:rPr>
          <w:rFonts w:eastAsia="標楷體" w:cs="標楷體" w:hint="eastAsia"/>
        </w:rPr>
        <w:t>各組別報名人</w:t>
      </w:r>
      <w:r>
        <w:rPr>
          <w:rFonts w:eastAsia="標楷體" w:cs="標楷體" w:hint="eastAsia"/>
        </w:rPr>
        <w:t>(</w:t>
      </w:r>
      <w:r>
        <w:rPr>
          <w:rFonts w:eastAsia="標楷體" w:cs="標楷體" w:hint="eastAsia"/>
        </w:rPr>
        <w:t>隊</w:t>
      </w:r>
      <w:r>
        <w:rPr>
          <w:rFonts w:eastAsia="標楷體" w:cs="標楷體" w:hint="eastAsia"/>
        </w:rPr>
        <w:t>)</w:t>
      </w:r>
      <w:r>
        <w:rPr>
          <w:rFonts w:eastAsia="標楷體" w:cs="標楷體" w:hint="eastAsia"/>
        </w:rPr>
        <w:t>數僅</w:t>
      </w:r>
      <w:r>
        <w:rPr>
          <w:rFonts w:eastAsia="標楷體" w:cs="標楷體" w:hint="eastAsia"/>
        </w:rPr>
        <w:t>1</w:t>
      </w:r>
      <w:r>
        <w:rPr>
          <w:rFonts w:eastAsia="標楷體" w:cs="標楷體" w:hint="eastAsia"/>
        </w:rPr>
        <w:t>人</w:t>
      </w:r>
      <w:r>
        <w:rPr>
          <w:rFonts w:eastAsia="標楷體" w:cs="標楷體" w:hint="eastAsia"/>
        </w:rPr>
        <w:t>(</w:t>
      </w:r>
      <w:r>
        <w:rPr>
          <w:rFonts w:eastAsia="標楷體" w:cs="標楷體" w:hint="eastAsia"/>
        </w:rPr>
        <w:t>隊</w:t>
      </w:r>
      <w:r>
        <w:rPr>
          <w:rFonts w:eastAsia="標楷體" w:cs="標楷體" w:hint="eastAsia"/>
        </w:rPr>
        <w:t>)</w:t>
      </w:r>
      <w:r>
        <w:rPr>
          <w:rFonts w:eastAsia="標楷體" w:cs="標楷體" w:hint="eastAsia"/>
        </w:rPr>
        <w:t>時則取消該組</w:t>
      </w:r>
      <w:r w:rsidR="007712E9">
        <w:rPr>
          <w:rFonts w:eastAsia="標楷體" w:cs="標楷體" w:hint="eastAsia"/>
        </w:rPr>
        <w:t>獎項</w:t>
      </w:r>
      <w:r>
        <w:rPr>
          <w:rFonts w:eastAsia="標楷體" w:cs="標楷體" w:hint="eastAsia"/>
        </w:rPr>
        <w:t>。</w:t>
      </w:r>
    </w:p>
    <w:p w14:paraId="3824C9A2" w14:textId="77777777" w:rsidR="004550E4" w:rsidRDefault="004550E4">
      <w:pPr>
        <w:rPr>
          <w:rFonts w:eastAsia="Times New Roman" w:hint="eastAsia"/>
        </w:rPr>
      </w:pPr>
      <w:r>
        <w:rPr>
          <w:rFonts w:eastAsia="標楷體" w:cs="標楷體"/>
        </w:rPr>
        <w:t>十六、報名方式：</w:t>
      </w:r>
    </w:p>
    <w:p w14:paraId="76580E63" w14:textId="77777777" w:rsidR="004550E4" w:rsidRDefault="004550E4">
      <w:pPr>
        <w:ind w:left="1512" w:hanging="1152"/>
        <w:jc w:val="both"/>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一</w:t>
      </w:r>
      <w:r>
        <w:rPr>
          <w:rFonts w:eastAsia="標楷體" w:cs="標楷體" w:hint="eastAsia"/>
        </w:rPr>
        <w:t>)</w:t>
      </w:r>
      <w:r>
        <w:rPr>
          <w:rFonts w:eastAsia="標楷體" w:cs="標楷體"/>
        </w:rPr>
        <w:t>日期：</w:t>
      </w:r>
      <w:r>
        <w:rPr>
          <w:rFonts w:eastAsia="標楷體" w:cs="標楷體" w:hint="eastAsia"/>
        </w:rPr>
        <w:t>自</w:t>
      </w:r>
      <w:r w:rsidRPr="00B32481">
        <w:rPr>
          <w:rFonts w:eastAsia="標楷體" w:cs="標楷體" w:hint="eastAsia"/>
          <w:color w:val="FF0000"/>
        </w:rPr>
        <w:t>11</w:t>
      </w:r>
      <w:r w:rsidR="00B32481" w:rsidRPr="00B32481">
        <w:rPr>
          <w:rFonts w:eastAsia="標楷體" w:cs="標楷體" w:hint="eastAsia"/>
          <w:color w:val="FF0000"/>
        </w:rPr>
        <w:t>5</w:t>
      </w:r>
      <w:r w:rsidRPr="00B32481">
        <w:rPr>
          <w:rFonts w:eastAsia="標楷體" w:cs="標楷體" w:hint="eastAsia"/>
          <w:color w:val="FF0000"/>
        </w:rPr>
        <w:t>年</w:t>
      </w:r>
      <w:r w:rsidR="008D3BF4">
        <w:rPr>
          <w:rFonts w:eastAsia="標楷體" w:cs="標楷體" w:hint="eastAsia"/>
          <w:color w:val="FF0000"/>
        </w:rPr>
        <w:t>7</w:t>
      </w:r>
      <w:r w:rsidRPr="00B32481">
        <w:rPr>
          <w:rFonts w:eastAsia="標楷體" w:cs="標楷體" w:hint="eastAsia"/>
          <w:color w:val="FF0000"/>
        </w:rPr>
        <w:t>月</w:t>
      </w:r>
      <w:r w:rsidR="008D3BF4">
        <w:rPr>
          <w:rFonts w:eastAsia="標楷體" w:cs="標楷體" w:hint="eastAsia"/>
          <w:color w:val="FF0000"/>
        </w:rPr>
        <w:t>27</w:t>
      </w:r>
      <w:r w:rsidRPr="00B32481">
        <w:rPr>
          <w:rFonts w:eastAsia="標楷體" w:cs="標楷體" w:hint="eastAsia"/>
          <w:color w:val="FF0000"/>
        </w:rPr>
        <w:t>日</w:t>
      </w:r>
      <w:r w:rsidRPr="00B32481">
        <w:rPr>
          <w:rFonts w:eastAsia="標楷體" w:cs="標楷體" w:hint="eastAsia"/>
          <w:color w:val="FF0000"/>
        </w:rPr>
        <w:t>(</w:t>
      </w:r>
      <w:r w:rsidR="00B32481" w:rsidRPr="00B32481">
        <w:rPr>
          <w:rFonts w:eastAsia="標楷體" w:cs="標楷體" w:hint="eastAsia"/>
          <w:color w:val="FF0000"/>
        </w:rPr>
        <w:t>星期</w:t>
      </w:r>
      <w:r w:rsidR="008D3BF4">
        <w:rPr>
          <w:rFonts w:eastAsia="標楷體" w:cs="標楷體" w:hint="eastAsia"/>
          <w:color w:val="FF0000"/>
        </w:rPr>
        <w:t>一</w:t>
      </w:r>
      <w:r w:rsidRPr="00B32481">
        <w:rPr>
          <w:rFonts w:eastAsia="標楷體" w:cs="標楷體" w:hint="eastAsia"/>
          <w:color w:val="FF0000"/>
        </w:rPr>
        <w:t>)</w:t>
      </w:r>
      <w:r w:rsidRPr="00B32481">
        <w:rPr>
          <w:rFonts w:eastAsia="標楷體" w:cs="標楷體"/>
          <w:color w:val="FF0000"/>
        </w:rPr>
        <w:t>起至</w:t>
      </w:r>
      <w:r w:rsidR="008D3BF4">
        <w:rPr>
          <w:rFonts w:eastAsia="標楷體" w:cs="標楷體" w:hint="eastAsia"/>
          <w:color w:val="FF0000"/>
        </w:rPr>
        <w:t>8</w:t>
      </w:r>
      <w:r w:rsidRPr="00B32481">
        <w:rPr>
          <w:rFonts w:eastAsia="標楷體" w:cs="標楷體" w:hint="eastAsia"/>
          <w:color w:val="FF0000"/>
        </w:rPr>
        <w:t>月</w:t>
      </w:r>
      <w:r w:rsidR="008D3BF4">
        <w:rPr>
          <w:rFonts w:eastAsia="標楷體" w:cs="標楷體" w:hint="eastAsia"/>
          <w:color w:val="FF0000"/>
        </w:rPr>
        <w:t>7</w:t>
      </w:r>
      <w:r w:rsidRPr="00B32481">
        <w:rPr>
          <w:rFonts w:eastAsia="標楷體" w:cs="標楷體"/>
          <w:color w:val="FF0000"/>
        </w:rPr>
        <w:t>日</w:t>
      </w:r>
      <w:r w:rsidRPr="00B32481">
        <w:rPr>
          <w:rFonts w:eastAsia="標楷體" w:cs="標楷體" w:hint="eastAsia"/>
          <w:color w:val="FF0000"/>
        </w:rPr>
        <w:t>(</w:t>
      </w:r>
      <w:r w:rsidR="00B32481">
        <w:rPr>
          <w:rFonts w:eastAsia="標楷體" w:cs="標楷體" w:hint="eastAsia"/>
          <w:color w:val="FF0000"/>
        </w:rPr>
        <w:t>星期</w:t>
      </w:r>
      <w:r w:rsidR="008D3BF4">
        <w:rPr>
          <w:rFonts w:eastAsia="標楷體" w:cs="標楷體" w:hint="eastAsia"/>
          <w:color w:val="FF0000"/>
        </w:rPr>
        <w:t>五</w:t>
      </w:r>
      <w:r w:rsidRPr="00B32481">
        <w:rPr>
          <w:rFonts w:eastAsia="標楷體" w:cs="標楷體" w:hint="eastAsia"/>
          <w:color w:val="FF0000"/>
        </w:rPr>
        <w:t>)</w:t>
      </w:r>
      <w:r>
        <w:rPr>
          <w:rFonts w:eastAsia="標楷體" w:cs="標楷體" w:hint="eastAsia"/>
        </w:rPr>
        <w:t xml:space="preserve"> </w:t>
      </w:r>
      <w:r>
        <w:rPr>
          <w:rFonts w:eastAsia="標楷體" w:cs="標楷體" w:hint="eastAsia"/>
        </w:rPr>
        <w:t>下午</w:t>
      </w:r>
      <w:r>
        <w:rPr>
          <w:rFonts w:eastAsia="標楷體" w:cs="標楷體" w:hint="eastAsia"/>
        </w:rPr>
        <w:t>17</w:t>
      </w:r>
      <w:r>
        <w:rPr>
          <w:rFonts w:eastAsia="標楷體" w:cs="標楷體" w:hint="eastAsia"/>
        </w:rPr>
        <w:t>點</w:t>
      </w:r>
      <w:r>
        <w:rPr>
          <w:rFonts w:eastAsia="標楷體" w:cs="標楷體"/>
        </w:rPr>
        <w:t>報名截止，以</w:t>
      </w:r>
      <w:r w:rsidR="00B32481">
        <w:rPr>
          <w:rFonts w:eastAsia="標楷體" w:cs="標楷體" w:hint="eastAsia"/>
        </w:rPr>
        <w:t>報名系統為憑</w:t>
      </w:r>
      <w:r>
        <w:rPr>
          <w:rFonts w:eastAsia="標楷體" w:cs="標楷體"/>
        </w:rPr>
        <w:t>。</w:t>
      </w:r>
    </w:p>
    <w:p w14:paraId="2B2CD132" w14:textId="77777777" w:rsidR="004550E4" w:rsidRDefault="004550E4">
      <w:pPr>
        <w:ind w:left="1980" w:hanging="1620"/>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二</w:t>
      </w:r>
      <w:r>
        <w:rPr>
          <w:rFonts w:eastAsia="標楷體" w:cs="標楷體" w:hint="eastAsia"/>
        </w:rPr>
        <w:t>)</w:t>
      </w:r>
      <w:r>
        <w:rPr>
          <w:rFonts w:eastAsia="標楷體" w:cs="標楷體" w:hint="eastAsia"/>
        </w:rPr>
        <w:t>採線上報名，報名網址公佈於輔仁大學</w:t>
      </w:r>
      <w:r w:rsidR="00B32481">
        <w:rPr>
          <w:rFonts w:eastAsia="標楷體" w:cs="標楷體" w:hint="eastAsia"/>
        </w:rPr>
        <w:t>運動資訊與健康生活進修學士學位學程</w:t>
      </w:r>
      <w:r>
        <w:rPr>
          <w:rFonts w:eastAsia="標楷體" w:cs="標楷體" w:hint="eastAsia"/>
        </w:rPr>
        <w:t>→</w:t>
      </w:r>
      <w:r w:rsidR="00B32481">
        <w:rPr>
          <w:rFonts w:eastAsia="標楷體" w:cs="標楷體" w:hint="eastAsia"/>
        </w:rPr>
        <w:t>最新公告</w:t>
      </w:r>
      <w:hyperlink r:id="rId7" w:history="1">
        <w:r w:rsidR="00B32481" w:rsidRPr="00A97F15">
          <w:rPr>
            <w:rStyle w:val="a5"/>
            <w:rFonts w:eastAsia="標楷體" w:cs="標楷體"/>
          </w:rPr>
          <w:t>https://sihl.fju.edu.tw/</w:t>
        </w:r>
      </w:hyperlink>
      <w:r w:rsidR="00B32481">
        <w:rPr>
          <w:rFonts w:eastAsia="標楷體" w:cs="標楷體" w:hint="eastAsia"/>
        </w:rPr>
        <w:t>。</w:t>
      </w:r>
    </w:p>
    <w:p w14:paraId="71622DEC" w14:textId="77777777" w:rsidR="004550E4" w:rsidRDefault="004550E4">
      <w:pPr>
        <w:ind w:left="1980" w:hanging="1620"/>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五</w:t>
      </w:r>
      <w:r>
        <w:rPr>
          <w:rFonts w:eastAsia="標楷體" w:cs="標楷體" w:hint="eastAsia"/>
        </w:rPr>
        <w:t>)</w:t>
      </w:r>
      <w:r>
        <w:rPr>
          <w:rFonts w:eastAsia="標楷體" w:cs="標楷體"/>
        </w:rPr>
        <w:t>競賽代辦費：</w:t>
      </w:r>
      <w:r>
        <w:rPr>
          <w:rFonts w:eastAsia="標楷體" w:cs="標楷體"/>
          <w:b/>
          <w:color w:val="FF0000"/>
          <w:u w:val="single"/>
        </w:rPr>
        <w:t>每人新台幣</w:t>
      </w:r>
      <w:r>
        <w:rPr>
          <w:rFonts w:eastAsia="標楷體" w:cs="標楷體" w:hint="eastAsia"/>
          <w:b/>
          <w:color w:val="FF0000"/>
          <w:u w:val="single"/>
        </w:rPr>
        <w:t>8</w:t>
      </w:r>
      <w:r>
        <w:rPr>
          <w:rFonts w:eastAsia="標楷體"/>
          <w:b/>
          <w:color w:val="FF0000"/>
          <w:u w:val="single"/>
        </w:rPr>
        <w:t>00</w:t>
      </w:r>
      <w:r>
        <w:rPr>
          <w:rFonts w:eastAsia="標楷體" w:cs="標楷體"/>
          <w:b/>
          <w:color w:val="FF0000"/>
          <w:u w:val="single"/>
        </w:rPr>
        <w:t>元整</w:t>
      </w:r>
      <w:r>
        <w:rPr>
          <w:rFonts w:eastAsia="標楷體" w:cs="標楷體" w:hint="eastAsia"/>
          <w:b/>
          <w:color w:val="FF0000"/>
          <w:u w:val="single"/>
        </w:rPr>
        <w:t>。</w:t>
      </w:r>
    </w:p>
    <w:p w14:paraId="5E88B0DE" w14:textId="77777777" w:rsidR="00B32481" w:rsidRDefault="004550E4">
      <w:pPr>
        <w:ind w:left="888" w:hanging="528"/>
        <w:rPr>
          <w:rFonts w:eastAsia="標楷體"/>
          <w:spacing w:val="-4"/>
        </w:rPr>
      </w:pPr>
      <w:r>
        <w:rPr>
          <w:rFonts w:eastAsia="Times New Roman" w:hint="eastAsia"/>
        </w:rPr>
        <w:t xml:space="preserve"> </w:t>
      </w:r>
      <w:r>
        <w:rPr>
          <w:rFonts w:eastAsia="標楷體" w:cs="標楷體" w:hint="eastAsia"/>
        </w:rPr>
        <w:t>(</w:t>
      </w:r>
      <w:r>
        <w:rPr>
          <w:rFonts w:eastAsia="標楷體" w:cs="標楷體" w:hint="eastAsia"/>
        </w:rPr>
        <w:t>三</w:t>
      </w:r>
      <w:r>
        <w:rPr>
          <w:rFonts w:eastAsia="標楷體" w:cs="標楷體" w:hint="eastAsia"/>
        </w:rPr>
        <w:t>)</w:t>
      </w:r>
      <w:r>
        <w:rPr>
          <w:rFonts w:eastAsia="標楷體" w:hint="eastAsia"/>
          <w:spacing w:val="-4"/>
        </w:rPr>
        <w:t>線上報名除資料填寫外，需繳交</w:t>
      </w:r>
      <w:r>
        <w:rPr>
          <w:rFonts w:eastAsia="標楷體" w:hint="eastAsia"/>
          <w:spacing w:val="-4"/>
        </w:rPr>
        <w:t>(</w:t>
      </w:r>
      <w:r>
        <w:rPr>
          <w:rFonts w:eastAsia="標楷體" w:hint="eastAsia"/>
          <w:spacing w:val="-4"/>
        </w:rPr>
        <w:t>上傳</w:t>
      </w:r>
      <w:r>
        <w:rPr>
          <w:rFonts w:eastAsia="標楷體" w:hint="eastAsia"/>
          <w:spacing w:val="-4"/>
        </w:rPr>
        <w:t>)</w:t>
      </w:r>
      <w:r>
        <w:rPr>
          <w:rFonts w:eastAsia="標楷體"/>
          <w:spacing w:val="-4"/>
        </w:rPr>
        <w:t>：</w:t>
      </w:r>
    </w:p>
    <w:p w14:paraId="3CF6117C" w14:textId="77777777" w:rsidR="00B32481" w:rsidRDefault="00B32481">
      <w:pPr>
        <w:ind w:left="888" w:hanging="528"/>
        <w:rPr>
          <w:rFonts w:eastAsia="標楷體"/>
          <w:spacing w:val="-4"/>
        </w:rPr>
      </w:pPr>
      <w:r>
        <w:rPr>
          <w:rFonts w:eastAsia="標楷體" w:hint="eastAsia"/>
          <w:spacing w:val="-4"/>
        </w:rPr>
        <w:t xml:space="preserve">  </w:t>
      </w:r>
      <w:r w:rsidR="004550E4">
        <w:rPr>
          <w:rFonts w:eastAsia="標楷體" w:hint="eastAsia"/>
          <w:spacing w:val="-4"/>
        </w:rPr>
        <w:t>(</w:t>
      </w:r>
      <w:r w:rsidR="004550E4">
        <w:rPr>
          <w:rFonts w:eastAsia="標楷體" w:hint="eastAsia"/>
          <w:u w:val="single"/>
        </w:rPr>
        <w:t>1</w:t>
      </w:r>
      <w:r w:rsidR="004550E4">
        <w:rPr>
          <w:rFonts w:eastAsia="標楷體"/>
          <w:u w:val="single"/>
        </w:rPr>
        <w:t>)</w:t>
      </w:r>
      <w:r w:rsidR="004550E4">
        <w:rPr>
          <w:rFonts w:eastAsia="標楷體" w:hint="eastAsia"/>
          <w:u w:val="single"/>
        </w:rPr>
        <w:t>報名表</w:t>
      </w:r>
      <w:r w:rsidR="004550E4">
        <w:rPr>
          <w:rFonts w:eastAsia="標楷體" w:hint="eastAsia"/>
        </w:rPr>
        <w:t>(</w:t>
      </w:r>
      <w:r w:rsidR="004550E4">
        <w:rPr>
          <w:rFonts w:eastAsia="標楷體" w:hint="eastAsia"/>
          <w:spacing w:val="-4"/>
        </w:rPr>
        <w:t>填寫完成經所屬單位校印或相關權責單位用印</w:t>
      </w:r>
      <w:r w:rsidR="004550E4">
        <w:rPr>
          <w:rFonts w:eastAsia="標楷體"/>
          <w:spacing w:val="-4"/>
        </w:rPr>
        <w:t>)</w:t>
      </w:r>
      <w:r>
        <w:rPr>
          <w:rFonts w:eastAsia="標楷體" w:hint="eastAsia"/>
          <w:spacing w:val="-4"/>
        </w:rPr>
        <w:t>。</w:t>
      </w:r>
    </w:p>
    <w:p w14:paraId="47099DE9" w14:textId="77777777" w:rsidR="004550E4" w:rsidRDefault="00B32481">
      <w:pPr>
        <w:ind w:left="888" w:hanging="528"/>
        <w:rPr>
          <w:rFonts w:eastAsia="標楷體" w:cs="標楷體" w:hint="eastAsia"/>
        </w:rPr>
      </w:pPr>
      <w:r>
        <w:rPr>
          <w:rFonts w:eastAsia="標楷體" w:hint="eastAsia"/>
          <w:spacing w:val="-4"/>
        </w:rPr>
        <w:t xml:space="preserve">  </w:t>
      </w:r>
      <w:r w:rsidR="004550E4">
        <w:rPr>
          <w:rFonts w:eastAsia="標楷體" w:hint="eastAsia"/>
          <w:spacing w:val="-4"/>
        </w:rPr>
        <w:t>(</w:t>
      </w:r>
      <w:r w:rsidR="004550E4">
        <w:rPr>
          <w:rFonts w:eastAsia="標楷體" w:hint="eastAsia"/>
          <w:spacing w:val="-4"/>
          <w:u w:val="single"/>
        </w:rPr>
        <w:t>2</w:t>
      </w:r>
      <w:r w:rsidR="004550E4">
        <w:rPr>
          <w:rFonts w:eastAsia="標楷體"/>
          <w:spacing w:val="-4"/>
          <w:u w:val="single"/>
        </w:rPr>
        <w:t>)</w:t>
      </w:r>
      <w:r w:rsidR="004550E4">
        <w:rPr>
          <w:rFonts w:eastAsia="標楷體" w:hint="eastAsia"/>
          <w:spacing w:val="-4"/>
          <w:u w:val="single"/>
        </w:rPr>
        <w:t>匯款證明</w:t>
      </w:r>
      <w:r w:rsidR="004550E4">
        <w:rPr>
          <w:rFonts w:eastAsia="標楷體" w:hint="eastAsia"/>
          <w:spacing w:val="-4"/>
        </w:rPr>
        <w:t>。</w:t>
      </w:r>
    </w:p>
    <w:p w14:paraId="56FBC1A5" w14:textId="77777777" w:rsidR="004550E4" w:rsidRDefault="004550E4">
      <w:pPr>
        <w:ind w:left="864" w:hanging="384"/>
        <w:jc w:val="both"/>
        <w:rPr>
          <w:rFonts w:eastAsia="Times New Roman" w:hint="eastAsia"/>
        </w:rPr>
      </w:pPr>
      <w:r>
        <w:rPr>
          <w:rFonts w:eastAsia="標楷體" w:cs="標楷體" w:hint="eastAsia"/>
        </w:rPr>
        <w:t>(</w:t>
      </w:r>
      <w:r>
        <w:rPr>
          <w:rFonts w:eastAsia="標楷體" w:cs="標楷體" w:hint="eastAsia"/>
        </w:rPr>
        <w:t>四</w:t>
      </w:r>
      <w:r>
        <w:rPr>
          <w:rFonts w:eastAsia="標楷體" w:cs="標楷體" w:hint="eastAsia"/>
        </w:rPr>
        <w:t>)</w:t>
      </w:r>
      <w:r>
        <w:rPr>
          <w:rFonts w:eastAsia="標楷體" w:cs="標楷體" w:hint="eastAsia"/>
        </w:rPr>
        <w:t>競賽代辦費，請轉入中華郵政帳號：</w:t>
      </w:r>
      <w:r>
        <w:rPr>
          <w:rFonts w:eastAsia="標楷體" w:cs="標楷體" w:hint="eastAsia"/>
          <w:color w:val="FF0000"/>
          <w:highlight w:val="yellow"/>
        </w:rPr>
        <w:t>0061308-0462637</w:t>
      </w:r>
      <w:r>
        <w:rPr>
          <w:rFonts w:eastAsia="標楷體" w:cs="標楷體" w:hint="eastAsia"/>
        </w:rPr>
        <w:t>，請務必備註【</w:t>
      </w:r>
      <w:r>
        <w:rPr>
          <w:rFonts w:eastAsia="標楷體" w:cs="標楷體" w:hint="eastAsia"/>
        </w:rPr>
        <w:t>00</w:t>
      </w:r>
      <w:r w:rsidR="008D3BF4">
        <w:rPr>
          <w:rFonts w:eastAsia="標楷體" w:cs="標楷體" w:hint="eastAsia"/>
        </w:rPr>
        <w:t>學校</w:t>
      </w:r>
      <w:r>
        <w:rPr>
          <w:rFonts w:eastAsia="標楷體" w:cs="標楷體" w:hint="eastAsia"/>
        </w:rPr>
        <w:t>-11</w:t>
      </w:r>
      <w:r w:rsidR="008D3BF4">
        <w:rPr>
          <w:rFonts w:eastAsia="標楷體" w:cs="標楷體" w:hint="eastAsia"/>
        </w:rPr>
        <w:t>5</w:t>
      </w:r>
      <w:r>
        <w:rPr>
          <w:rFonts w:eastAsia="標楷體" w:cs="標楷體" w:hint="eastAsia"/>
        </w:rPr>
        <w:t>教職員工】，繳費後請連絡：</w:t>
      </w:r>
      <w:bookmarkStart w:id="0" w:name="_Hlk194160090"/>
      <w:r>
        <w:rPr>
          <w:rFonts w:eastAsia="標楷體" w:cs="標楷體" w:hint="eastAsia"/>
        </w:rPr>
        <w:t>執行秘書陳享隆，電話：</w:t>
      </w:r>
      <w:r>
        <w:rPr>
          <w:rFonts w:eastAsia="標楷體" w:cs="標楷體" w:hint="eastAsia"/>
        </w:rPr>
        <w:t>02-2905-</w:t>
      </w:r>
      <w:r w:rsidR="008D3BF4">
        <w:rPr>
          <w:rFonts w:eastAsia="標楷體" w:cs="標楷體" w:hint="eastAsia"/>
        </w:rPr>
        <w:t>2867</w:t>
      </w:r>
      <w:r w:rsidR="008D3BF4">
        <w:rPr>
          <w:rFonts w:eastAsia="標楷體" w:cs="標楷體" w:hint="eastAsia"/>
        </w:rPr>
        <w:t>；</w:t>
      </w:r>
      <w:r w:rsidR="008D3BF4">
        <w:rPr>
          <w:rFonts w:eastAsia="標楷體" w:cs="標楷體" w:hint="eastAsia"/>
        </w:rPr>
        <w:t>0976945569</w:t>
      </w:r>
      <w:r>
        <w:rPr>
          <w:rFonts w:eastAsia="標楷體" w:hint="eastAsia"/>
        </w:rPr>
        <w:t>，</w:t>
      </w:r>
      <w:r>
        <w:rPr>
          <w:rFonts w:eastAsia="標楷體"/>
        </w:rPr>
        <w:t>e-mail</w:t>
      </w:r>
      <w:r>
        <w:rPr>
          <w:rFonts w:eastAsia="標楷體" w:cs="標楷體"/>
        </w:rPr>
        <w:t>：</w:t>
      </w:r>
      <w:r>
        <w:rPr>
          <w:rFonts w:eastAsia="標楷體" w:cs="標楷體"/>
        </w:rPr>
        <w:t>ctusfbowling@gmail.com</w:t>
      </w:r>
      <w:r>
        <w:rPr>
          <w:rFonts w:eastAsia="標楷體" w:cs="標楷體" w:hint="eastAsia"/>
        </w:rPr>
        <w:t>，確認是否入帳。</w:t>
      </w:r>
      <w:bookmarkEnd w:id="0"/>
    </w:p>
    <w:p w14:paraId="1340B428" w14:textId="77777777" w:rsidR="004550E4" w:rsidRDefault="004550E4">
      <w:pPr>
        <w:ind w:left="1512" w:hanging="1152"/>
        <w:rPr>
          <w:rFonts w:eastAsia="標楷體" w:cs="標楷體"/>
        </w:rPr>
      </w:pPr>
      <w:r>
        <w:rPr>
          <w:rFonts w:eastAsia="Times New Roman" w:hint="eastAsia"/>
        </w:rPr>
        <w:t xml:space="preserve"> </w:t>
      </w:r>
      <w:r>
        <w:rPr>
          <w:rFonts w:eastAsia="標楷體" w:cs="標楷體" w:hint="eastAsia"/>
        </w:rPr>
        <w:t>(</w:t>
      </w:r>
      <w:r>
        <w:rPr>
          <w:rFonts w:eastAsia="標楷體" w:cs="標楷體" w:hint="eastAsia"/>
        </w:rPr>
        <w:t>四</w:t>
      </w:r>
      <w:r>
        <w:rPr>
          <w:rFonts w:eastAsia="標楷體" w:cs="標楷體" w:hint="eastAsia"/>
        </w:rPr>
        <w:t>)</w:t>
      </w:r>
      <w:r>
        <w:rPr>
          <w:rFonts w:eastAsia="標楷體" w:hint="eastAsia"/>
          <w:kern w:val="0"/>
        </w:rPr>
        <w:t>保險：凡報名選手之保險由所屬學校</w:t>
      </w:r>
      <w:r>
        <w:rPr>
          <w:rFonts w:eastAsia="標楷體" w:hint="eastAsia"/>
          <w:kern w:val="0"/>
        </w:rPr>
        <w:t>/</w:t>
      </w:r>
      <w:r>
        <w:rPr>
          <w:rFonts w:eastAsia="標楷體" w:hint="eastAsia"/>
          <w:kern w:val="0"/>
        </w:rPr>
        <w:t>單位自行投保。</w:t>
      </w:r>
    </w:p>
    <w:p w14:paraId="344C1482" w14:textId="77777777" w:rsidR="004550E4" w:rsidRDefault="004550E4">
      <w:pPr>
        <w:rPr>
          <w:rFonts w:eastAsia="Times New Roman" w:hint="eastAsia"/>
        </w:rPr>
      </w:pPr>
      <w:r>
        <w:rPr>
          <w:rFonts w:eastAsia="標楷體" w:cs="標楷體"/>
        </w:rPr>
        <w:t>十七、</w:t>
      </w:r>
      <w:r>
        <w:rPr>
          <w:rFonts w:eastAsia="標楷體" w:cs="標楷體" w:hint="eastAsia"/>
        </w:rPr>
        <w:t>競</w:t>
      </w:r>
      <w:r>
        <w:rPr>
          <w:rFonts w:eastAsia="標楷體" w:cs="標楷體"/>
        </w:rPr>
        <w:t>賽辦法：</w:t>
      </w:r>
    </w:p>
    <w:p w14:paraId="65BB9EFC" w14:textId="77777777" w:rsidR="004550E4" w:rsidRDefault="004550E4">
      <w:pPr>
        <w:ind w:left="1980" w:hanging="1620"/>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一</w:t>
      </w:r>
      <w:r>
        <w:rPr>
          <w:rFonts w:eastAsia="標楷體" w:cs="標楷體" w:hint="eastAsia"/>
        </w:rPr>
        <w:t>)</w:t>
      </w:r>
      <w:r>
        <w:rPr>
          <w:rFonts w:eastAsia="標楷體" w:cs="標楷體" w:hint="eastAsia"/>
        </w:rPr>
        <w:t>競</w:t>
      </w:r>
      <w:r>
        <w:rPr>
          <w:rFonts w:eastAsia="標楷體" w:cs="標楷體"/>
        </w:rPr>
        <w:t>賽規則：</w:t>
      </w:r>
      <w:r>
        <w:rPr>
          <w:rFonts w:eastAsia="標楷體" w:cs="標楷體" w:hint="eastAsia"/>
        </w:rPr>
        <w:t>採中華民國保齡球協會公布之國際保齡球總會最新之規則辦理。</w:t>
      </w:r>
    </w:p>
    <w:p w14:paraId="69CF08A1" w14:textId="77777777" w:rsidR="004550E4" w:rsidRDefault="004550E4">
      <w:pPr>
        <w:ind w:left="2520" w:hanging="2160"/>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二</w:t>
      </w:r>
      <w:r>
        <w:rPr>
          <w:rFonts w:eastAsia="標楷體" w:cs="標楷體" w:hint="eastAsia"/>
        </w:rPr>
        <w:t>)</w:t>
      </w:r>
      <w:r>
        <w:rPr>
          <w:rFonts w:eastAsia="標楷體" w:cs="標楷體"/>
        </w:rPr>
        <w:t>競賽制度：</w:t>
      </w:r>
    </w:p>
    <w:p w14:paraId="468AF595" w14:textId="77777777" w:rsidR="004550E4" w:rsidRDefault="004550E4">
      <w:pPr>
        <w:rPr>
          <w:rFonts w:eastAsia="Times New Roman" w:hint="eastAsia"/>
        </w:rPr>
      </w:pPr>
      <w:r>
        <w:rPr>
          <w:rFonts w:eastAsia="Times New Roman" w:hint="eastAsia"/>
        </w:rPr>
        <w:t xml:space="preserve">     </w:t>
      </w:r>
      <w:r>
        <w:rPr>
          <w:rFonts w:eastAsia="標楷體"/>
        </w:rPr>
        <w:t>1.</w:t>
      </w:r>
      <w:r>
        <w:rPr>
          <w:rFonts w:eastAsia="標楷體" w:cs="標楷體"/>
        </w:rPr>
        <w:t>團體賽：每隊</w:t>
      </w:r>
      <w:r>
        <w:rPr>
          <w:rFonts w:eastAsia="標楷體" w:cs="標楷體" w:hint="eastAsia"/>
        </w:rPr>
        <w:t>4</w:t>
      </w:r>
      <w:r>
        <w:rPr>
          <w:rFonts w:eastAsia="標楷體" w:cs="標楷體"/>
        </w:rPr>
        <w:t>人</w:t>
      </w:r>
      <w:r>
        <w:rPr>
          <w:rFonts w:eastAsia="Times New Roman" w:hint="eastAsia"/>
        </w:rPr>
        <w:t xml:space="preserve"> </w:t>
      </w:r>
      <w:r>
        <w:rPr>
          <w:rFonts w:eastAsia="標楷體" w:cs="標楷體" w:hint="eastAsia"/>
        </w:rPr>
        <w:t>(</w:t>
      </w:r>
      <w:r>
        <w:rPr>
          <w:rFonts w:eastAsia="標楷體" w:cs="標楷體"/>
        </w:rPr>
        <w:t>不得低於</w:t>
      </w:r>
      <w:r>
        <w:rPr>
          <w:rFonts w:eastAsia="標楷體" w:cs="標楷體" w:hint="eastAsia"/>
        </w:rPr>
        <w:t>4</w:t>
      </w:r>
      <w:r>
        <w:rPr>
          <w:rFonts w:eastAsia="標楷體" w:cs="標楷體"/>
        </w:rPr>
        <w:t>人</w:t>
      </w:r>
      <w:r>
        <w:rPr>
          <w:rFonts w:eastAsia="標楷體" w:cs="標楷體" w:hint="eastAsia"/>
        </w:rPr>
        <w:t xml:space="preserve">) </w:t>
      </w:r>
      <w:r>
        <w:rPr>
          <w:rFonts w:eastAsia="標楷體" w:cs="標楷體"/>
        </w:rPr>
        <w:t>每人</w:t>
      </w:r>
      <w:r>
        <w:rPr>
          <w:rFonts w:eastAsia="標楷體" w:cs="標楷體" w:hint="eastAsia"/>
        </w:rPr>
        <w:t>5</w:t>
      </w:r>
      <w:r>
        <w:rPr>
          <w:rFonts w:eastAsia="標楷體" w:cs="標楷體"/>
        </w:rPr>
        <w:t>局總分，計算團體</w:t>
      </w:r>
      <w:r>
        <w:rPr>
          <w:rFonts w:eastAsia="標楷體" w:cs="標楷體" w:hint="eastAsia"/>
        </w:rPr>
        <w:t>總</w:t>
      </w:r>
      <w:r>
        <w:rPr>
          <w:rFonts w:eastAsia="標楷體" w:cs="標楷體"/>
        </w:rPr>
        <w:t>成績。</w:t>
      </w:r>
    </w:p>
    <w:p w14:paraId="5BFC40F3" w14:textId="77777777" w:rsidR="004550E4" w:rsidRDefault="004550E4">
      <w:pPr>
        <w:rPr>
          <w:rFonts w:eastAsia="Times New Roman" w:hint="eastAsia"/>
        </w:rPr>
      </w:pPr>
      <w:r>
        <w:rPr>
          <w:rFonts w:eastAsia="Times New Roman" w:hint="eastAsia"/>
        </w:rPr>
        <w:t xml:space="preserve">     </w:t>
      </w:r>
      <w:r>
        <w:rPr>
          <w:rFonts w:eastAsia="標楷體"/>
        </w:rPr>
        <w:t>2.</w:t>
      </w:r>
      <w:r>
        <w:rPr>
          <w:rFonts w:eastAsia="標楷體" w:cs="標楷體"/>
        </w:rPr>
        <w:t>個人賽：</w:t>
      </w:r>
      <w:r>
        <w:rPr>
          <w:rFonts w:eastAsia="標楷體" w:cs="標楷體" w:hint="eastAsia"/>
        </w:rPr>
        <w:t>由</w:t>
      </w:r>
      <w:r>
        <w:rPr>
          <w:rFonts w:eastAsia="標楷體" w:cs="標楷體"/>
        </w:rPr>
        <w:t>團體賽中</w:t>
      </w:r>
      <w:r>
        <w:rPr>
          <w:rFonts w:eastAsia="標楷體" w:cs="標楷體" w:hint="eastAsia"/>
        </w:rPr>
        <w:t>取</w:t>
      </w:r>
      <w:r>
        <w:rPr>
          <w:rFonts w:eastAsia="標楷體" w:cs="標楷體"/>
        </w:rPr>
        <w:t>個人</w:t>
      </w:r>
      <w:r>
        <w:rPr>
          <w:rFonts w:eastAsia="標楷體" w:cs="標楷體" w:hint="eastAsia"/>
        </w:rPr>
        <w:t>5</w:t>
      </w:r>
      <w:r>
        <w:rPr>
          <w:rFonts w:eastAsia="標楷體" w:cs="標楷體"/>
        </w:rPr>
        <w:t>局總分為個人賽成績。</w:t>
      </w:r>
    </w:p>
    <w:p w14:paraId="775492B9" w14:textId="77777777" w:rsidR="004550E4" w:rsidRDefault="004550E4">
      <w:pPr>
        <w:rPr>
          <w:rFonts w:eastAsia="Times New Roman" w:hint="eastAsia"/>
        </w:rPr>
      </w:pPr>
      <w:r>
        <w:rPr>
          <w:rFonts w:eastAsia="Times New Roman" w:hint="eastAsia"/>
        </w:rPr>
        <w:t xml:space="preserve">     </w:t>
      </w:r>
      <w:r>
        <w:rPr>
          <w:rFonts w:eastAsia="標楷體"/>
        </w:rPr>
        <w:t>3.</w:t>
      </w:r>
      <w:r>
        <w:rPr>
          <w:rFonts w:eastAsia="標楷體" w:cs="標楷體"/>
        </w:rPr>
        <w:t>雙人賽：二人ㄧ組</w:t>
      </w:r>
      <w:r>
        <w:rPr>
          <w:rFonts w:eastAsia="標楷體" w:cs="標楷體" w:hint="eastAsia"/>
        </w:rPr>
        <w:t>，</w:t>
      </w:r>
      <w:r>
        <w:rPr>
          <w:rFonts w:eastAsia="標楷體" w:cs="標楷體"/>
        </w:rPr>
        <w:t>每人</w:t>
      </w:r>
      <w:r>
        <w:rPr>
          <w:rFonts w:eastAsia="標楷體" w:cs="標楷體" w:hint="eastAsia"/>
        </w:rPr>
        <w:t>5</w:t>
      </w:r>
      <w:r>
        <w:rPr>
          <w:rFonts w:eastAsia="標楷體" w:cs="標楷體"/>
        </w:rPr>
        <w:t>局，共計</w:t>
      </w:r>
      <w:r>
        <w:rPr>
          <w:rFonts w:eastAsia="標楷體" w:cs="標楷體" w:hint="eastAsia"/>
        </w:rPr>
        <w:t>10</w:t>
      </w:r>
      <w:r>
        <w:rPr>
          <w:rFonts w:eastAsia="標楷體" w:cs="標楷體"/>
        </w:rPr>
        <w:t>局總分。</w:t>
      </w:r>
    </w:p>
    <w:p w14:paraId="028DCB5B" w14:textId="77777777" w:rsidR="004550E4" w:rsidRDefault="004550E4">
      <w:pPr>
        <w:rPr>
          <w:rFonts w:eastAsia="Times New Roman" w:hint="eastAsia"/>
        </w:rPr>
      </w:pPr>
      <w:r>
        <w:rPr>
          <w:rFonts w:eastAsia="Times New Roman" w:hint="eastAsia"/>
        </w:rPr>
        <w:t xml:space="preserve">     </w:t>
      </w:r>
      <w:r>
        <w:rPr>
          <w:rFonts w:eastAsia="標楷體" w:cs="標楷體" w:hint="eastAsia"/>
        </w:rPr>
        <w:t>4.</w:t>
      </w:r>
      <w:r>
        <w:rPr>
          <w:rFonts w:eastAsia="標楷體" w:cs="標楷體" w:hint="eastAsia"/>
        </w:rPr>
        <w:t>全</w:t>
      </w:r>
      <w:r>
        <w:rPr>
          <w:rFonts w:eastAsia="Times New Roman" w:hint="eastAsia"/>
        </w:rPr>
        <w:t xml:space="preserve">  </w:t>
      </w:r>
      <w:r>
        <w:rPr>
          <w:rFonts w:eastAsia="標楷體" w:cs="標楷體" w:hint="eastAsia"/>
        </w:rPr>
        <w:t>項：依團體賽</w:t>
      </w:r>
      <w:r>
        <w:rPr>
          <w:rFonts w:eastAsia="Times New Roman" w:hint="eastAsia"/>
        </w:rPr>
        <w:t xml:space="preserve"> </w:t>
      </w:r>
      <w:r>
        <w:rPr>
          <w:rFonts w:eastAsia="標楷體" w:cs="標楷體" w:hint="eastAsia"/>
        </w:rPr>
        <w:t>(</w:t>
      </w:r>
      <w:r>
        <w:rPr>
          <w:rFonts w:eastAsia="標楷體" w:cs="標楷體" w:hint="eastAsia"/>
        </w:rPr>
        <w:t>個人賽</w:t>
      </w:r>
      <w:r>
        <w:rPr>
          <w:rFonts w:eastAsia="標楷體" w:cs="標楷體" w:hint="eastAsia"/>
        </w:rPr>
        <w:t xml:space="preserve">) </w:t>
      </w:r>
      <w:r>
        <w:rPr>
          <w:rFonts w:eastAsia="標楷體" w:cs="標楷體" w:hint="eastAsia"/>
        </w:rPr>
        <w:t>及雙人賽二項賽制之個人</w:t>
      </w:r>
      <w:r>
        <w:rPr>
          <w:rFonts w:eastAsia="標楷體" w:cs="標楷體" w:hint="eastAsia"/>
        </w:rPr>
        <w:t>10</w:t>
      </w:r>
      <w:r>
        <w:rPr>
          <w:rFonts w:eastAsia="標楷體" w:cs="標楷體" w:hint="eastAsia"/>
        </w:rPr>
        <w:t>局總分。</w:t>
      </w:r>
    </w:p>
    <w:p w14:paraId="14BF1730" w14:textId="77777777" w:rsidR="004550E4" w:rsidRDefault="004550E4" w:rsidP="00B32481">
      <w:pPr>
        <w:ind w:left="1588" w:hanging="1588"/>
        <w:rPr>
          <w:rFonts w:eastAsia="Times New Roman" w:hint="eastAsia"/>
        </w:rPr>
      </w:pPr>
      <w:r>
        <w:rPr>
          <w:rFonts w:eastAsia="Times New Roman" w:hint="eastAsia"/>
        </w:rPr>
        <w:t xml:space="preserve">     </w:t>
      </w:r>
      <w:r>
        <w:rPr>
          <w:rFonts w:eastAsia="標楷體" w:hint="eastAsia"/>
        </w:rPr>
        <w:t>5</w:t>
      </w:r>
      <w:r>
        <w:rPr>
          <w:rFonts w:eastAsia="標楷體"/>
        </w:rPr>
        <w:t>.</w:t>
      </w:r>
      <w:r>
        <w:rPr>
          <w:rFonts w:eastAsia="標楷體" w:cs="標楷體"/>
        </w:rPr>
        <w:t>盟主賽：依團體賽</w:t>
      </w:r>
      <w:r>
        <w:rPr>
          <w:rFonts w:eastAsia="Times New Roman" w:hint="eastAsia"/>
        </w:rPr>
        <w:t xml:space="preserve"> </w:t>
      </w:r>
      <w:r>
        <w:rPr>
          <w:rFonts w:eastAsia="標楷體"/>
        </w:rPr>
        <w:t>(</w:t>
      </w:r>
      <w:r>
        <w:rPr>
          <w:rFonts w:eastAsia="標楷體" w:cs="標楷體"/>
        </w:rPr>
        <w:t>個人賽</w:t>
      </w:r>
      <w:r>
        <w:rPr>
          <w:rFonts w:eastAsia="標楷體"/>
        </w:rPr>
        <w:t>)</w:t>
      </w:r>
      <w:r>
        <w:rPr>
          <w:rFonts w:eastAsia="標楷體" w:hint="eastAsia"/>
        </w:rPr>
        <w:t xml:space="preserve"> </w:t>
      </w:r>
      <w:r>
        <w:rPr>
          <w:rFonts w:eastAsia="標楷體" w:hint="eastAsia"/>
        </w:rPr>
        <w:t>及</w:t>
      </w:r>
      <w:r>
        <w:rPr>
          <w:rFonts w:eastAsia="標楷體" w:cs="標楷體"/>
        </w:rPr>
        <w:t>雙人賽共</w:t>
      </w:r>
      <w:r>
        <w:rPr>
          <w:rFonts w:eastAsia="標楷體"/>
        </w:rPr>
        <w:t>1</w:t>
      </w:r>
      <w:r>
        <w:rPr>
          <w:rFonts w:eastAsia="標楷體" w:hint="eastAsia"/>
        </w:rPr>
        <w:t>0</w:t>
      </w:r>
      <w:r>
        <w:rPr>
          <w:rFonts w:eastAsia="標楷體" w:cs="標楷體"/>
        </w:rPr>
        <w:t>局總分，擇優參加盟主賽</w:t>
      </w:r>
      <w:r>
        <w:rPr>
          <w:rFonts w:eastAsia="標楷體" w:cs="標楷體" w:hint="eastAsia"/>
        </w:rPr>
        <w:t>，</w:t>
      </w:r>
      <w:r>
        <w:rPr>
          <w:rFonts w:eastAsia="標楷體" w:cs="標楷體"/>
        </w:rPr>
        <w:t>並以半淘汰</w:t>
      </w:r>
      <w:r>
        <w:rPr>
          <w:rFonts w:eastAsia="標楷體" w:cs="標楷體" w:hint="eastAsia"/>
        </w:rPr>
        <w:t>對戰賽</w:t>
      </w:r>
      <w:r>
        <w:rPr>
          <w:rFonts w:eastAsia="標楷體" w:cs="標楷體"/>
        </w:rPr>
        <w:t>制進行</w:t>
      </w:r>
      <w:r>
        <w:rPr>
          <w:rFonts w:eastAsia="標楷體" w:cs="標楷體" w:hint="eastAsia"/>
        </w:rPr>
        <w:t>比賽；各組</w:t>
      </w:r>
      <w:r>
        <w:rPr>
          <w:rFonts w:eastAsia="標楷體" w:cs="標楷體"/>
        </w:rPr>
        <w:t>盟主賽錄取</w:t>
      </w:r>
      <w:r>
        <w:rPr>
          <w:rFonts w:eastAsia="標楷體" w:cs="標楷體" w:hint="eastAsia"/>
        </w:rPr>
        <w:t>名次係依據</w:t>
      </w:r>
      <w:r>
        <w:rPr>
          <w:rFonts w:eastAsia="標楷體" w:cs="標楷體"/>
        </w:rPr>
        <w:t>參賽人數訂定，</w:t>
      </w:r>
      <w:r>
        <w:rPr>
          <w:rFonts w:eastAsia="標楷體" w:cs="標楷體" w:hint="eastAsia"/>
        </w:rPr>
        <w:t>並於技術會議時公布</w:t>
      </w:r>
      <w:r>
        <w:rPr>
          <w:rFonts w:eastAsia="標楷體" w:cs="標楷體"/>
        </w:rPr>
        <w:t>。</w:t>
      </w:r>
    </w:p>
    <w:p w14:paraId="01E9379A" w14:textId="77777777" w:rsidR="004550E4" w:rsidRDefault="004550E4" w:rsidP="00B32481">
      <w:pPr>
        <w:ind w:left="2098" w:hanging="2098"/>
        <w:rPr>
          <w:rFonts w:eastAsia="Times New Roman" w:hint="eastAsia"/>
        </w:rPr>
      </w:pPr>
      <w:r>
        <w:rPr>
          <w:rFonts w:eastAsia="Times New Roman" w:hint="eastAsia"/>
        </w:rPr>
        <w:t xml:space="preserve">     </w:t>
      </w:r>
      <w:r>
        <w:rPr>
          <w:rFonts w:ascii="標楷體" w:eastAsia="標楷體" w:hAnsi="標楷體" w:cs="標楷體" w:hint="eastAsia"/>
        </w:rPr>
        <w:t>※</w:t>
      </w:r>
      <w:r>
        <w:rPr>
          <w:rFonts w:eastAsia="標楷體" w:hint="eastAsia"/>
        </w:rPr>
        <w:t>盟主賽</w:t>
      </w:r>
      <w:r>
        <w:rPr>
          <w:rFonts w:eastAsia="標楷體"/>
        </w:rPr>
        <w:t>說明</w:t>
      </w:r>
      <w:bookmarkStart w:id="1" w:name="OLE_LINK2"/>
      <w:bookmarkStart w:id="2" w:name="OLE_LINK1"/>
      <w:r>
        <w:rPr>
          <w:rFonts w:eastAsia="標楷體" w:hint="eastAsia"/>
        </w:rPr>
        <w:t>：</w:t>
      </w:r>
      <w:r>
        <w:rPr>
          <w:rFonts w:eastAsia="標楷體"/>
        </w:rPr>
        <w:t>每一輪淘汰賽</w:t>
      </w:r>
      <w:r>
        <w:rPr>
          <w:rFonts w:eastAsia="標楷體" w:hint="eastAsia"/>
        </w:rPr>
        <w:t>之</w:t>
      </w:r>
      <w:r>
        <w:rPr>
          <w:rFonts w:eastAsia="標楷體"/>
        </w:rPr>
        <w:t>對戰均以全項成績為基準，最高分對抗最低分、次高分對抗次低分</w:t>
      </w:r>
      <w:r>
        <w:rPr>
          <w:rFonts w:eastAsia="標楷體" w:hint="eastAsia"/>
        </w:rPr>
        <w:t>（</w:t>
      </w:r>
      <w:r>
        <w:rPr>
          <w:rFonts w:eastAsia="標楷體"/>
        </w:rPr>
        <w:t>以此類推</w:t>
      </w:r>
      <w:r>
        <w:rPr>
          <w:rFonts w:eastAsia="標楷體" w:hint="eastAsia"/>
        </w:rPr>
        <w:t>）</w:t>
      </w:r>
      <w:r>
        <w:rPr>
          <w:rFonts w:eastAsia="標楷體"/>
        </w:rPr>
        <w:t>，採</w:t>
      </w:r>
      <w:r>
        <w:rPr>
          <w:rFonts w:eastAsia="標楷體" w:hint="eastAsia"/>
        </w:rPr>
        <w:t>一</w:t>
      </w:r>
      <w:r>
        <w:rPr>
          <w:rFonts w:eastAsia="標楷體"/>
        </w:rPr>
        <w:t>局</w:t>
      </w:r>
      <w:r>
        <w:rPr>
          <w:rFonts w:eastAsia="標楷體" w:hint="eastAsia"/>
        </w:rPr>
        <w:t>決</w:t>
      </w:r>
      <w:r>
        <w:rPr>
          <w:rFonts w:eastAsia="標楷體"/>
        </w:rPr>
        <w:t>勝制。</w:t>
      </w:r>
      <w:bookmarkEnd w:id="1"/>
      <w:bookmarkEnd w:id="2"/>
    </w:p>
    <w:p w14:paraId="6B06CB09" w14:textId="77777777" w:rsidR="004550E4" w:rsidRDefault="004550E4">
      <w:pPr>
        <w:ind w:left="900" w:hanging="540"/>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三</w:t>
      </w:r>
      <w:r>
        <w:rPr>
          <w:rFonts w:eastAsia="標楷體" w:cs="標楷體" w:hint="eastAsia"/>
        </w:rPr>
        <w:t>)</w:t>
      </w:r>
      <w:r>
        <w:rPr>
          <w:rFonts w:eastAsia="標楷體" w:cs="標楷體" w:hint="eastAsia"/>
        </w:rPr>
        <w:t>長青</w:t>
      </w:r>
      <w:r>
        <w:rPr>
          <w:rFonts w:eastAsia="標楷體" w:cs="標楷體"/>
        </w:rPr>
        <w:t>組：</w:t>
      </w:r>
      <w:r>
        <w:rPr>
          <w:rFonts w:eastAsia="標楷體" w:cs="標楷體" w:hint="eastAsia"/>
        </w:rPr>
        <w:t>各賽制均</w:t>
      </w:r>
      <w:r>
        <w:rPr>
          <w:rFonts w:eastAsia="標楷體" w:cs="標楷體"/>
        </w:rPr>
        <w:t>依</w:t>
      </w:r>
      <w:r>
        <w:rPr>
          <w:rFonts w:eastAsia="標楷體" w:cs="標楷體" w:hint="eastAsia"/>
        </w:rPr>
        <w:t>長青組</w:t>
      </w:r>
      <w:r>
        <w:rPr>
          <w:rFonts w:eastAsia="標楷體" w:cs="標楷體"/>
        </w:rPr>
        <w:t>加分表採計加分。</w:t>
      </w:r>
    </w:p>
    <w:p w14:paraId="7EA80C08" w14:textId="77777777" w:rsidR="004550E4" w:rsidRDefault="004550E4">
      <w:pPr>
        <w:ind w:left="900" w:hanging="540"/>
        <w:rPr>
          <w:rFonts w:eastAsia="標楷體" w:cs="標楷體"/>
        </w:rPr>
      </w:pPr>
      <w:r>
        <w:rPr>
          <w:rFonts w:eastAsia="Times New Roman" w:hint="eastAsia"/>
        </w:rPr>
        <w:t xml:space="preserve"> </w:t>
      </w:r>
      <w:r>
        <w:rPr>
          <w:rFonts w:eastAsia="標楷體" w:cs="標楷體" w:hint="eastAsia"/>
        </w:rPr>
        <w:t>(</w:t>
      </w:r>
      <w:r>
        <w:rPr>
          <w:rFonts w:eastAsia="標楷體" w:cs="標楷體" w:hint="eastAsia"/>
        </w:rPr>
        <w:t>四</w:t>
      </w:r>
      <w:r>
        <w:rPr>
          <w:rFonts w:eastAsia="標楷體" w:cs="標楷體" w:hint="eastAsia"/>
        </w:rPr>
        <w:t>)</w:t>
      </w:r>
      <w:r>
        <w:rPr>
          <w:rFonts w:eastAsia="標楷體" w:cs="標楷體"/>
        </w:rPr>
        <w:t>年滿五十五歲以上參加公開組</w:t>
      </w:r>
      <w:r>
        <w:rPr>
          <w:rFonts w:eastAsia="標楷體" w:cs="標楷體" w:hint="eastAsia"/>
        </w:rPr>
        <w:t>各項賽制</w:t>
      </w:r>
      <w:r>
        <w:rPr>
          <w:rFonts w:eastAsia="標楷體" w:cs="標楷體"/>
        </w:rPr>
        <w:t>，</w:t>
      </w:r>
      <w:r>
        <w:rPr>
          <w:rFonts w:eastAsia="標楷體" w:cs="標楷體" w:hint="eastAsia"/>
        </w:rPr>
        <w:t>則</w:t>
      </w:r>
      <w:r>
        <w:rPr>
          <w:rFonts w:eastAsia="標楷體" w:cs="標楷體"/>
        </w:rPr>
        <w:t>不</w:t>
      </w:r>
      <w:r>
        <w:rPr>
          <w:rFonts w:eastAsia="標楷體" w:cs="標楷體" w:hint="eastAsia"/>
        </w:rPr>
        <w:t>再採計</w:t>
      </w:r>
      <w:r>
        <w:rPr>
          <w:rFonts w:eastAsia="標楷體" w:cs="標楷體"/>
        </w:rPr>
        <w:t>加分</w:t>
      </w:r>
      <w:r>
        <w:rPr>
          <w:rFonts w:eastAsia="標楷體" w:cs="標楷體" w:hint="eastAsia"/>
        </w:rPr>
        <w:t>表加分</w:t>
      </w:r>
      <w:r>
        <w:rPr>
          <w:rFonts w:eastAsia="標楷體" w:cs="標楷體"/>
        </w:rPr>
        <w:t>。</w:t>
      </w:r>
    </w:p>
    <w:p w14:paraId="0FE2981A" w14:textId="77777777" w:rsidR="004550E4" w:rsidRDefault="004550E4">
      <w:pPr>
        <w:rPr>
          <w:rFonts w:eastAsia="Times New Roman" w:hint="eastAsia"/>
        </w:rPr>
      </w:pPr>
      <w:r>
        <w:rPr>
          <w:rFonts w:eastAsia="標楷體" w:cs="標楷體"/>
        </w:rPr>
        <w:t>十八、</w:t>
      </w:r>
      <w:r>
        <w:rPr>
          <w:rFonts w:eastAsia="標楷體" w:cs="標楷體" w:hint="eastAsia"/>
        </w:rPr>
        <w:t>技術</w:t>
      </w:r>
      <w:r>
        <w:rPr>
          <w:rFonts w:eastAsia="標楷體" w:cs="標楷體"/>
        </w:rPr>
        <w:t>會議：</w:t>
      </w:r>
    </w:p>
    <w:p w14:paraId="02F1E767" w14:textId="77777777" w:rsidR="004550E4" w:rsidRDefault="004550E4">
      <w:pPr>
        <w:ind w:left="900" w:hanging="540"/>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一</w:t>
      </w:r>
      <w:r>
        <w:rPr>
          <w:rFonts w:eastAsia="標楷體" w:cs="標楷體" w:hint="eastAsia"/>
        </w:rPr>
        <w:t>)</w:t>
      </w:r>
      <w:r>
        <w:rPr>
          <w:rFonts w:eastAsia="標楷體" w:cs="標楷體"/>
        </w:rPr>
        <w:t>時間：訂於</w:t>
      </w:r>
      <w:r w:rsidRPr="008002ED">
        <w:rPr>
          <w:rFonts w:eastAsia="標楷體" w:cs="標楷體" w:hint="eastAsia"/>
          <w:color w:val="FF0000"/>
        </w:rPr>
        <w:t>11</w:t>
      </w:r>
      <w:r w:rsidR="008002ED" w:rsidRPr="008002ED">
        <w:rPr>
          <w:rFonts w:eastAsia="標楷體" w:cs="標楷體" w:hint="eastAsia"/>
          <w:color w:val="FF0000"/>
        </w:rPr>
        <w:t>5</w:t>
      </w:r>
      <w:r w:rsidRPr="008002ED">
        <w:rPr>
          <w:rFonts w:eastAsia="標楷體" w:cs="標楷體"/>
          <w:color w:val="FF0000"/>
        </w:rPr>
        <w:t>年</w:t>
      </w:r>
      <w:r w:rsidR="008D3BF4">
        <w:rPr>
          <w:rFonts w:eastAsia="標楷體" w:cs="標楷體" w:hint="eastAsia"/>
          <w:color w:val="FF0000"/>
        </w:rPr>
        <w:t>8</w:t>
      </w:r>
      <w:r w:rsidR="008D3BF4">
        <w:rPr>
          <w:rFonts w:eastAsia="標楷體" w:cs="標楷體" w:hint="eastAsia"/>
          <w:color w:val="FF0000"/>
        </w:rPr>
        <w:t>月</w:t>
      </w:r>
      <w:r w:rsidR="008D3BF4">
        <w:rPr>
          <w:rFonts w:eastAsia="標楷體" w:cs="標楷體" w:hint="eastAsia"/>
          <w:color w:val="FF0000"/>
        </w:rPr>
        <w:t>28</w:t>
      </w:r>
      <w:r w:rsidRPr="008002ED">
        <w:rPr>
          <w:rFonts w:eastAsia="標楷體" w:cs="標楷體"/>
          <w:color w:val="FF0000"/>
        </w:rPr>
        <w:t>日</w:t>
      </w:r>
      <w:r>
        <w:rPr>
          <w:rFonts w:eastAsia="標楷體" w:cs="標楷體" w:hint="eastAsia"/>
        </w:rPr>
        <w:t>(</w:t>
      </w:r>
      <w:r>
        <w:rPr>
          <w:rFonts w:eastAsia="標楷體" w:cs="標楷體"/>
        </w:rPr>
        <w:t>星期</w:t>
      </w:r>
      <w:r w:rsidR="007712E9">
        <w:rPr>
          <w:rFonts w:eastAsia="標楷體" w:cs="標楷體" w:hint="eastAsia"/>
        </w:rPr>
        <w:t>五</w:t>
      </w:r>
      <w:r>
        <w:rPr>
          <w:rFonts w:eastAsia="標楷體" w:cs="標楷體" w:hint="eastAsia"/>
        </w:rPr>
        <w:t>)</w:t>
      </w:r>
      <w:r>
        <w:rPr>
          <w:rFonts w:eastAsia="標楷體" w:cs="標楷體"/>
        </w:rPr>
        <w:t>上午</w:t>
      </w:r>
      <w:r>
        <w:rPr>
          <w:rFonts w:eastAsia="標楷體" w:cs="標楷體"/>
        </w:rPr>
        <w:t>1</w:t>
      </w:r>
      <w:r>
        <w:rPr>
          <w:rFonts w:eastAsia="標楷體" w:cs="標楷體" w:hint="eastAsia"/>
        </w:rPr>
        <w:t>0</w:t>
      </w:r>
      <w:r>
        <w:rPr>
          <w:rFonts w:eastAsia="標楷體" w:cs="標楷體"/>
        </w:rPr>
        <w:t>：</w:t>
      </w:r>
      <w:r>
        <w:rPr>
          <w:rFonts w:eastAsia="標楷體" w:cs="標楷體" w:hint="eastAsia"/>
        </w:rPr>
        <w:t>0</w:t>
      </w:r>
      <w:r>
        <w:rPr>
          <w:rFonts w:eastAsia="標楷體" w:cs="標楷體"/>
        </w:rPr>
        <w:t>0</w:t>
      </w:r>
      <w:r>
        <w:rPr>
          <w:rFonts w:eastAsia="標楷體" w:cs="標楷體"/>
        </w:rPr>
        <w:t>舉行。</w:t>
      </w:r>
    </w:p>
    <w:p w14:paraId="1547189D" w14:textId="77777777" w:rsidR="004550E4" w:rsidRDefault="004550E4">
      <w:pPr>
        <w:ind w:left="900" w:hanging="540"/>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二</w:t>
      </w:r>
      <w:r>
        <w:rPr>
          <w:rFonts w:eastAsia="標楷體" w:cs="標楷體" w:hint="eastAsia"/>
        </w:rPr>
        <w:t>)</w:t>
      </w:r>
      <w:r>
        <w:rPr>
          <w:rFonts w:eastAsia="標楷體" w:cs="標楷體"/>
        </w:rPr>
        <w:t>地點：</w:t>
      </w:r>
      <w:r>
        <w:rPr>
          <w:rFonts w:eastAsia="標楷體" w:cs="標楷體" w:hint="eastAsia"/>
        </w:rPr>
        <w:t>中壢亞運保齡球館</w:t>
      </w:r>
      <w:r>
        <w:rPr>
          <w:rFonts w:eastAsia="標楷體" w:cs="標楷體"/>
        </w:rPr>
        <w:t>。</w:t>
      </w:r>
    </w:p>
    <w:p w14:paraId="6387E95F" w14:textId="77777777" w:rsidR="004550E4" w:rsidRDefault="004550E4">
      <w:pPr>
        <w:ind w:left="900" w:hanging="540"/>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三</w:t>
      </w:r>
      <w:r>
        <w:rPr>
          <w:rFonts w:eastAsia="標楷體" w:cs="標楷體" w:hint="eastAsia"/>
        </w:rPr>
        <w:t>)</w:t>
      </w:r>
      <w:r>
        <w:rPr>
          <w:rFonts w:eastAsia="標楷體" w:cs="標楷體"/>
        </w:rPr>
        <w:t>參加</w:t>
      </w:r>
      <w:r>
        <w:rPr>
          <w:rFonts w:eastAsia="標楷體" w:cs="標楷體" w:hint="eastAsia"/>
        </w:rPr>
        <w:t>技術</w:t>
      </w:r>
      <w:r>
        <w:rPr>
          <w:rFonts w:eastAsia="標楷體" w:cs="標楷體"/>
        </w:rPr>
        <w:t>會議者，須為領隊本人或請持有授權代理委託書者，若非前述人員，</w:t>
      </w:r>
      <w:r>
        <w:rPr>
          <w:rFonts w:eastAsia="標楷體" w:cs="標楷體" w:hint="eastAsia"/>
        </w:rPr>
        <w:t>則</w:t>
      </w:r>
      <w:r>
        <w:rPr>
          <w:rFonts w:eastAsia="標楷體" w:cs="標楷體"/>
        </w:rPr>
        <w:t>不具發言</w:t>
      </w:r>
      <w:r>
        <w:rPr>
          <w:rFonts w:eastAsia="標楷體" w:cs="標楷體"/>
        </w:rPr>
        <w:lastRenderedPageBreak/>
        <w:t>權及表決權。</w:t>
      </w:r>
    </w:p>
    <w:p w14:paraId="7010C40A" w14:textId="77777777" w:rsidR="004550E4" w:rsidRDefault="004550E4">
      <w:pPr>
        <w:ind w:left="900" w:hanging="540"/>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四</w:t>
      </w:r>
      <w:r>
        <w:rPr>
          <w:rFonts w:eastAsia="標楷體" w:cs="標楷體" w:hint="eastAsia"/>
        </w:rPr>
        <w:t>)</w:t>
      </w:r>
      <w:r>
        <w:rPr>
          <w:rFonts w:eastAsia="標楷體" w:cs="標楷體"/>
        </w:rPr>
        <w:t>報名完成後，若</w:t>
      </w:r>
      <w:r>
        <w:rPr>
          <w:rFonts w:eastAsia="標楷體" w:cs="標楷體" w:hint="eastAsia"/>
        </w:rPr>
        <w:t>主隊</w:t>
      </w:r>
      <w:r>
        <w:rPr>
          <w:rFonts w:eastAsia="標楷體" w:cs="標楷體"/>
        </w:rPr>
        <w:t>選手</w:t>
      </w:r>
      <w:r>
        <w:rPr>
          <w:rFonts w:eastAsia="標楷體" w:cs="標楷體" w:hint="eastAsia"/>
        </w:rPr>
        <w:t>已不足</w:t>
      </w:r>
      <w:r>
        <w:rPr>
          <w:rFonts w:eastAsia="標楷體" w:cs="標楷體" w:hint="eastAsia"/>
        </w:rPr>
        <w:t>4</w:t>
      </w:r>
      <w:r>
        <w:rPr>
          <w:rFonts w:eastAsia="標楷體" w:cs="標楷體" w:hint="eastAsia"/>
        </w:rPr>
        <w:t>人</w:t>
      </w:r>
      <w:r>
        <w:rPr>
          <w:rFonts w:eastAsia="標楷體" w:cs="標楷體"/>
        </w:rPr>
        <w:t>需</w:t>
      </w:r>
      <w:r>
        <w:rPr>
          <w:rFonts w:eastAsia="標楷體" w:cs="標楷體" w:hint="eastAsia"/>
        </w:rPr>
        <w:t>遞補時</w:t>
      </w:r>
      <w:r>
        <w:rPr>
          <w:rFonts w:eastAsia="標楷體" w:cs="標楷體"/>
        </w:rPr>
        <w:t>，</w:t>
      </w:r>
      <w:r>
        <w:rPr>
          <w:rFonts w:eastAsia="標楷體" w:cs="標楷體" w:hint="eastAsia"/>
        </w:rPr>
        <w:t>必須以列於原始報名表候補名單人員遞補</w:t>
      </w:r>
      <w:r>
        <w:rPr>
          <w:rFonts w:ascii="標楷體" w:eastAsia="標楷體" w:hAnsi="標楷體" w:cs="標楷體" w:hint="eastAsia"/>
        </w:rPr>
        <w:t>，</w:t>
      </w:r>
      <w:r>
        <w:rPr>
          <w:rFonts w:eastAsia="標楷體" w:cs="標楷體" w:hint="eastAsia"/>
        </w:rPr>
        <w:t>並於技術</w:t>
      </w:r>
      <w:r>
        <w:rPr>
          <w:rFonts w:eastAsia="標楷體" w:cs="標楷體"/>
        </w:rPr>
        <w:t>會議</w:t>
      </w:r>
      <w:r>
        <w:rPr>
          <w:rFonts w:eastAsia="標楷體" w:cs="標楷體" w:hint="eastAsia"/>
        </w:rPr>
        <w:t>時</w:t>
      </w:r>
      <w:r>
        <w:rPr>
          <w:rFonts w:eastAsia="標楷體" w:cs="標楷體"/>
        </w:rPr>
        <w:t>提</w:t>
      </w:r>
      <w:r>
        <w:rPr>
          <w:rFonts w:eastAsia="標楷體" w:cs="標楷體" w:hint="eastAsia"/>
        </w:rPr>
        <w:t>出，技術會議結束後，不得再</w:t>
      </w:r>
      <w:r>
        <w:rPr>
          <w:rFonts w:eastAsia="標楷體" w:cs="標楷體"/>
        </w:rPr>
        <w:t>更換</w:t>
      </w:r>
      <w:r>
        <w:rPr>
          <w:rFonts w:eastAsia="標楷體" w:cs="標楷體" w:hint="eastAsia"/>
        </w:rPr>
        <w:t>運動員</w:t>
      </w:r>
      <w:r>
        <w:rPr>
          <w:rFonts w:eastAsia="標楷體" w:cs="標楷體"/>
        </w:rPr>
        <w:t>。</w:t>
      </w:r>
    </w:p>
    <w:p w14:paraId="4E3DAE5D" w14:textId="77777777" w:rsidR="004550E4" w:rsidRDefault="004550E4">
      <w:pPr>
        <w:ind w:left="900" w:hanging="540"/>
        <w:rPr>
          <w:rFonts w:eastAsia="標楷體" w:cs="標楷體"/>
        </w:rPr>
      </w:pPr>
      <w:r>
        <w:rPr>
          <w:rFonts w:eastAsia="Times New Roman" w:hint="eastAsia"/>
        </w:rPr>
        <w:t xml:space="preserve"> </w:t>
      </w:r>
      <w:r>
        <w:rPr>
          <w:rFonts w:eastAsia="標楷體" w:cs="標楷體" w:hint="eastAsia"/>
        </w:rPr>
        <w:t>(</w:t>
      </w:r>
      <w:r>
        <w:rPr>
          <w:rFonts w:eastAsia="標楷體" w:cs="標楷體" w:hint="eastAsia"/>
        </w:rPr>
        <w:t>五</w:t>
      </w:r>
      <w:r>
        <w:rPr>
          <w:rFonts w:eastAsia="標楷體" w:cs="標楷體" w:hint="eastAsia"/>
        </w:rPr>
        <w:t>)</w:t>
      </w:r>
      <w:r>
        <w:rPr>
          <w:rFonts w:eastAsia="標楷體" w:cs="標楷體" w:hint="eastAsia"/>
        </w:rPr>
        <w:t>技術</w:t>
      </w:r>
      <w:r>
        <w:rPr>
          <w:rFonts w:eastAsia="標楷體" w:cs="標楷體"/>
        </w:rPr>
        <w:t>會議無權作有違「競賽規程」之決議，否則其決議視同無效。</w:t>
      </w:r>
    </w:p>
    <w:p w14:paraId="2F571402" w14:textId="77777777" w:rsidR="004550E4" w:rsidRDefault="004550E4">
      <w:pPr>
        <w:jc w:val="both"/>
        <w:rPr>
          <w:rFonts w:eastAsia="標楷體" w:cs="標楷體"/>
        </w:rPr>
      </w:pPr>
      <w:r>
        <w:rPr>
          <w:rFonts w:eastAsia="標楷體" w:cs="標楷體"/>
        </w:rPr>
        <w:t>十九、競賽規定事項：</w:t>
      </w:r>
    </w:p>
    <w:p w14:paraId="3AA74B9F" w14:textId="77777777" w:rsidR="004550E4" w:rsidRDefault="004550E4">
      <w:pPr>
        <w:numPr>
          <w:ilvl w:val="0"/>
          <w:numId w:val="2"/>
        </w:numPr>
        <w:jc w:val="both"/>
        <w:rPr>
          <w:rFonts w:eastAsia="標楷體" w:hint="eastAsia"/>
        </w:rPr>
      </w:pPr>
      <w:r>
        <w:rPr>
          <w:rFonts w:eastAsia="標楷體" w:cs="標楷體"/>
        </w:rPr>
        <w:t>各參賽單位請於</w:t>
      </w:r>
      <w:r w:rsidRPr="008002ED">
        <w:rPr>
          <w:rFonts w:eastAsia="標楷體" w:cs="標楷體" w:hint="eastAsia"/>
          <w:color w:val="FF0000"/>
        </w:rPr>
        <w:t>11</w:t>
      </w:r>
      <w:r w:rsidR="008002ED" w:rsidRPr="008002ED">
        <w:rPr>
          <w:rFonts w:eastAsia="標楷體" w:cs="標楷體" w:hint="eastAsia"/>
          <w:color w:val="FF0000"/>
        </w:rPr>
        <w:t>5</w:t>
      </w:r>
      <w:r w:rsidRPr="008002ED">
        <w:rPr>
          <w:rFonts w:eastAsia="標楷體" w:cs="標楷體"/>
          <w:color w:val="FF0000"/>
        </w:rPr>
        <w:t>年</w:t>
      </w:r>
      <w:r w:rsidR="008D3BF4">
        <w:rPr>
          <w:rFonts w:eastAsia="標楷體" w:hint="eastAsia"/>
          <w:color w:val="FF0000"/>
        </w:rPr>
        <w:t>8</w:t>
      </w:r>
      <w:r w:rsidRPr="008002ED">
        <w:rPr>
          <w:rFonts w:eastAsia="標楷體" w:cs="標楷體"/>
          <w:color w:val="FF0000"/>
        </w:rPr>
        <w:t>月</w:t>
      </w:r>
      <w:r w:rsidR="008D3BF4">
        <w:rPr>
          <w:rFonts w:eastAsia="標楷體" w:cs="標楷體" w:hint="eastAsia"/>
          <w:color w:val="FF0000"/>
        </w:rPr>
        <w:t>28</w:t>
      </w:r>
      <w:r w:rsidRPr="008002ED">
        <w:rPr>
          <w:rFonts w:eastAsia="標楷體" w:cs="標楷體"/>
          <w:color w:val="FF0000"/>
        </w:rPr>
        <w:t>日</w:t>
      </w:r>
      <w:r>
        <w:rPr>
          <w:rFonts w:eastAsia="標楷體" w:cs="標楷體" w:hint="eastAsia"/>
        </w:rPr>
        <w:t>(</w:t>
      </w:r>
      <w:r>
        <w:rPr>
          <w:rFonts w:eastAsia="標楷體" w:cs="標楷體" w:hint="eastAsia"/>
        </w:rPr>
        <w:t>星期</w:t>
      </w:r>
      <w:r w:rsidR="007712E9">
        <w:rPr>
          <w:rFonts w:eastAsia="標楷體" w:cs="標楷體" w:hint="eastAsia"/>
        </w:rPr>
        <w:t>五</w:t>
      </w:r>
      <w:r>
        <w:rPr>
          <w:rFonts w:eastAsia="標楷體" w:cs="標楷體" w:hint="eastAsia"/>
        </w:rPr>
        <w:t>)</w:t>
      </w:r>
      <w:r>
        <w:rPr>
          <w:rFonts w:eastAsia="標楷體" w:cs="標楷體"/>
        </w:rPr>
        <w:t>上午</w:t>
      </w:r>
      <w:r>
        <w:rPr>
          <w:rFonts w:eastAsia="標楷體" w:cs="標楷體" w:hint="eastAsia"/>
        </w:rPr>
        <w:t>09</w:t>
      </w:r>
      <w:r>
        <w:rPr>
          <w:rFonts w:eastAsia="標楷體" w:cs="標楷體"/>
        </w:rPr>
        <w:t>：</w:t>
      </w:r>
      <w:r>
        <w:rPr>
          <w:rFonts w:eastAsia="標楷體"/>
        </w:rPr>
        <w:t>00~1</w:t>
      </w:r>
      <w:r>
        <w:rPr>
          <w:rFonts w:eastAsia="標楷體" w:hint="eastAsia"/>
        </w:rPr>
        <w:t>0</w:t>
      </w:r>
      <w:r>
        <w:rPr>
          <w:rFonts w:eastAsia="標楷體" w:cs="標楷體"/>
        </w:rPr>
        <w:t>：</w:t>
      </w:r>
      <w:r>
        <w:rPr>
          <w:rFonts w:eastAsia="標楷體" w:cs="標楷體" w:hint="eastAsia"/>
        </w:rPr>
        <w:t>0</w:t>
      </w:r>
      <w:r>
        <w:rPr>
          <w:rFonts w:eastAsia="標楷體"/>
        </w:rPr>
        <w:t>0</w:t>
      </w:r>
      <w:r>
        <w:rPr>
          <w:rFonts w:eastAsia="標楷體" w:cs="標楷體"/>
        </w:rPr>
        <w:t>至</w:t>
      </w:r>
      <w:r>
        <w:rPr>
          <w:rFonts w:eastAsia="標楷體" w:cs="標楷體" w:hint="eastAsia"/>
        </w:rPr>
        <w:t>中壢亞運保齡球館</w:t>
      </w:r>
      <w:r>
        <w:rPr>
          <w:rFonts w:eastAsia="標楷體" w:cs="標楷體"/>
        </w:rPr>
        <w:t>辦理報到手續，並領取競賽資料。</w:t>
      </w:r>
    </w:p>
    <w:p w14:paraId="3F0CE3C2" w14:textId="77777777" w:rsidR="004550E4" w:rsidRDefault="004550E4">
      <w:pPr>
        <w:numPr>
          <w:ilvl w:val="0"/>
          <w:numId w:val="2"/>
        </w:numPr>
        <w:jc w:val="both"/>
        <w:rPr>
          <w:rFonts w:eastAsia="Times New Roman" w:hint="eastAsia"/>
        </w:rPr>
      </w:pPr>
      <w:r>
        <w:rPr>
          <w:rFonts w:eastAsia="標楷體" w:hint="eastAsia"/>
        </w:rPr>
        <w:t>開幕典禮訂於</w:t>
      </w:r>
      <w:r w:rsidRPr="008002ED">
        <w:rPr>
          <w:rFonts w:eastAsia="標楷體" w:cs="標楷體" w:hint="eastAsia"/>
          <w:color w:val="FF0000"/>
        </w:rPr>
        <w:t>11</w:t>
      </w:r>
      <w:r w:rsidR="008002ED" w:rsidRPr="008002ED">
        <w:rPr>
          <w:rFonts w:eastAsia="標楷體" w:cs="標楷體" w:hint="eastAsia"/>
          <w:color w:val="FF0000"/>
        </w:rPr>
        <w:t>5</w:t>
      </w:r>
      <w:r w:rsidRPr="008002ED">
        <w:rPr>
          <w:rFonts w:eastAsia="標楷體" w:cs="標楷體"/>
          <w:color w:val="FF0000"/>
        </w:rPr>
        <w:t>年</w:t>
      </w:r>
      <w:r w:rsidR="008D3BF4">
        <w:rPr>
          <w:rFonts w:eastAsia="標楷體" w:hint="eastAsia"/>
          <w:color w:val="FF0000"/>
        </w:rPr>
        <w:t>8</w:t>
      </w:r>
      <w:r w:rsidRPr="008002ED">
        <w:rPr>
          <w:rFonts w:eastAsia="標楷體" w:cs="標楷體"/>
          <w:color w:val="FF0000"/>
        </w:rPr>
        <w:t>月</w:t>
      </w:r>
      <w:r w:rsidR="008D3BF4">
        <w:rPr>
          <w:rFonts w:eastAsia="標楷體" w:cs="標楷體" w:hint="eastAsia"/>
          <w:color w:val="FF0000"/>
        </w:rPr>
        <w:t>28</w:t>
      </w:r>
      <w:r w:rsidRPr="008002ED">
        <w:rPr>
          <w:rFonts w:eastAsia="標楷體" w:cs="標楷體"/>
          <w:color w:val="FF0000"/>
        </w:rPr>
        <w:t>日</w:t>
      </w:r>
      <w:r>
        <w:rPr>
          <w:rFonts w:eastAsia="標楷體" w:cs="標楷體" w:hint="eastAsia"/>
        </w:rPr>
        <w:t>(</w:t>
      </w:r>
      <w:r>
        <w:rPr>
          <w:rFonts w:eastAsia="標楷體" w:cs="標楷體" w:hint="eastAsia"/>
        </w:rPr>
        <w:t>星期</w:t>
      </w:r>
      <w:r w:rsidR="007712E9">
        <w:rPr>
          <w:rFonts w:eastAsia="標楷體" w:cs="標楷體" w:hint="eastAsia"/>
        </w:rPr>
        <w:t>五</w:t>
      </w:r>
      <w:r>
        <w:rPr>
          <w:rFonts w:eastAsia="標楷體" w:cs="標楷體" w:hint="eastAsia"/>
        </w:rPr>
        <w:t>)</w:t>
      </w:r>
      <w:r>
        <w:rPr>
          <w:rFonts w:eastAsia="標楷體" w:hint="eastAsia"/>
        </w:rPr>
        <w:t>上午</w:t>
      </w:r>
      <w:r>
        <w:rPr>
          <w:rFonts w:eastAsia="標楷體" w:hint="eastAsia"/>
        </w:rPr>
        <w:t>11</w:t>
      </w:r>
      <w:r>
        <w:rPr>
          <w:rFonts w:eastAsia="標楷體" w:hint="eastAsia"/>
        </w:rPr>
        <w:t>：</w:t>
      </w:r>
      <w:r>
        <w:rPr>
          <w:rFonts w:eastAsia="標楷體" w:hint="eastAsia"/>
        </w:rPr>
        <w:t>30</w:t>
      </w:r>
      <w:r>
        <w:rPr>
          <w:rFonts w:eastAsia="標楷體" w:hint="eastAsia"/>
        </w:rPr>
        <w:t>分於中壢亞運保齡球館舉行。</w:t>
      </w:r>
    </w:p>
    <w:p w14:paraId="6C8A70E0" w14:textId="77777777" w:rsidR="004550E4" w:rsidRDefault="004550E4">
      <w:pPr>
        <w:ind w:left="900" w:hanging="540"/>
        <w:jc w:val="both"/>
        <w:rPr>
          <w:rFonts w:eastAsia="Times New Roman" w:hint="eastAsia"/>
          <w:spacing w:val="-4"/>
        </w:rPr>
      </w:pPr>
      <w:r>
        <w:rPr>
          <w:rFonts w:eastAsia="Times New Roman" w:hint="eastAsia"/>
        </w:rPr>
        <w:t xml:space="preserve"> </w:t>
      </w:r>
      <w:r>
        <w:rPr>
          <w:rFonts w:eastAsia="標楷體" w:cs="標楷體" w:hint="eastAsia"/>
        </w:rPr>
        <w:t>(</w:t>
      </w:r>
      <w:r>
        <w:rPr>
          <w:rFonts w:eastAsia="標楷體" w:cs="標楷體" w:hint="eastAsia"/>
        </w:rPr>
        <w:t>三</w:t>
      </w:r>
      <w:r>
        <w:rPr>
          <w:rFonts w:eastAsia="標楷體" w:cs="標楷體" w:hint="eastAsia"/>
        </w:rPr>
        <w:t>)</w:t>
      </w:r>
      <w:r>
        <w:rPr>
          <w:rFonts w:eastAsia="標楷體" w:cs="標楷體"/>
        </w:rPr>
        <w:t>各參賽單位</w:t>
      </w:r>
      <w:r>
        <w:rPr>
          <w:rFonts w:eastAsia="標楷體" w:cs="標楷體" w:hint="eastAsia"/>
        </w:rPr>
        <w:t>運動員</w:t>
      </w:r>
      <w:r>
        <w:rPr>
          <w:rFonts w:eastAsia="標楷體" w:cs="標楷體"/>
        </w:rPr>
        <w:t>，應</w:t>
      </w:r>
      <w:r>
        <w:rPr>
          <w:rFonts w:eastAsia="標楷體" w:cs="標楷體" w:hint="eastAsia"/>
        </w:rPr>
        <w:t>於表訂或大會最新公佈比賽時間</w:t>
      </w:r>
      <w:r>
        <w:rPr>
          <w:rFonts w:eastAsia="標楷體" w:cs="標楷體" w:hint="eastAsia"/>
        </w:rPr>
        <w:t>30</w:t>
      </w:r>
      <w:r>
        <w:rPr>
          <w:rFonts w:eastAsia="標楷體" w:cs="標楷體"/>
        </w:rPr>
        <w:t>分鐘</w:t>
      </w:r>
      <w:r>
        <w:rPr>
          <w:rFonts w:eastAsia="標楷體" w:cs="標楷體" w:hint="eastAsia"/>
        </w:rPr>
        <w:t>前</w:t>
      </w:r>
      <w:r>
        <w:rPr>
          <w:rFonts w:eastAsia="標楷體" w:cs="標楷體"/>
        </w:rPr>
        <w:t>到場檢錄準備比賽</w:t>
      </w:r>
      <w:r>
        <w:rPr>
          <w:rFonts w:eastAsia="標楷體" w:cs="標楷體" w:hint="eastAsia"/>
        </w:rPr>
        <w:t>(</w:t>
      </w:r>
      <w:r>
        <w:rPr>
          <w:rFonts w:eastAsia="標楷體" w:cs="標楷體"/>
        </w:rPr>
        <w:t>逾時未出場比賽時依國際保齡球規則</w:t>
      </w:r>
      <w:r>
        <w:rPr>
          <w:rFonts w:eastAsia="標楷體" w:cs="標楷體" w:hint="eastAsia"/>
        </w:rPr>
        <w:t>內</w:t>
      </w:r>
      <w:r>
        <w:rPr>
          <w:rFonts w:eastAsia="標楷體" w:cs="標楷體"/>
        </w:rPr>
        <w:t>遲到的球員辦理，</w:t>
      </w:r>
      <w:r>
        <w:rPr>
          <w:rFonts w:eastAsia="標楷體" w:cs="標楷體" w:hint="eastAsia"/>
        </w:rPr>
        <w:t>比賽時間</w:t>
      </w:r>
      <w:r>
        <w:rPr>
          <w:rFonts w:eastAsia="標楷體" w:cs="標楷體"/>
        </w:rPr>
        <w:t>以大會時間為標準</w:t>
      </w:r>
      <w:r>
        <w:rPr>
          <w:rFonts w:eastAsia="標楷體" w:cs="標楷體" w:hint="eastAsia"/>
        </w:rPr>
        <w:t>)</w:t>
      </w:r>
      <w:r>
        <w:rPr>
          <w:rFonts w:eastAsia="標楷體" w:cs="標楷體"/>
        </w:rPr>
        <w:t>。</w:t>
      </w:r>
    </w:p>
    <w:p w14:paraId="161934B1" w14:textId="77777777" w:rsidR="004550E4" w:rsidRDefault="004550E4">
      <w:pPr>
        <w:ind w:left="882" w:hanging="522"/>
        <w:jc w:val="both"/>
        <w:rPr>
          <w:rFonts w:eastAsia="Times New Roman" w:hint="eastAsia"/>
        </w:rPr>
      </w:pPr>
      <w:r>
        <w:rPr>
          <w:rFonts w:eastAsia="Times New Roman" w:hint="eastAsia"/>
          <w:spacing w:val="-4"/>
        </w:rPr>
        <w:t xml:space="preserve"> </w:t>
      </w:r>
      <w:r>
        <w:rPr>
          <w:rFonts w:eastAsia="標楷體" w:cs="標楷體" w:hint="eastAsia"/>
          <w:spacing w:val="-4"/>
        </w:rPr>
        <w:t>(</w:t>
      </w:r>
      <w:r>
        <w:rPr>
          <w:rFonts w:eastAsia="標楷體" w:cs="標楷體" w:hint="eastAsia"/>
          <w:spacing w:val="-4"/>
        </w:rPr>
        <w:t>四</w:t>
      </w:r>
      <w:r>
        <w:rPr>
          <w:rFonts w:eastAsia="標楷體" w:cs="標楷體" w:hint="eastAsia"/>
          <w:spacing w:val="-4"/>
        </w:rPr>
        <w:t>)</w:t>
      </w:r>
      <w:r>
        <w:rPr>
          <w:rFonts w:eastAsia="標楷體" w:cs="標楷體"/>
          <w:spacing w:val="-4"/>
        </w:rPr>
        <w:t>球員必須隨身攜帶</w:t>
      </w:r>
      <w:r>
        <w:rPr>
          <w:rFonts w:eastAsia="標楷體" w:cs="標楷體" w:hint="eastAsia"/>
          <w:spacing w:val="-4"/>
        </w:rPr>
        <w:t>選手證、</w:t>
      </w:r>
      <w:r>
        <w:rPr>
          <w:rFonts w:eastAsia="標楷體" w:cs="標楷體"/>
          <w:spacing w:val="-4"/>
        </w:rPr>
        <w:t>身</w:t>
      </w:r>
      <w:r>
        <w:rPr>
          <w:rFonts w:eastAsia="標楷體" w:cs="標楷體" w:hint="eastAsia"/>
          <w:spacing w:val="-4"/>
        </w:rPr>
        <w:t>份</w:t>
      </w:r>
      <w:r>
        <w:rPr>
          <w:rFonts w:eastAsia="標楷體" w:cs="標楷體"/>
          <w:spacing w:val="-4"/>
        </w:rPr>
        <w:t>證</w:t>
      </w:r>
      <w:r>
        <w:rPr>
          <w:rFonts w:eastAsia="標楷體" w:cs="標楷體" w:hint="eastAsia"/>
          <w:spacing w:val="-4"/>
        </w:rPr>
        <w:t>及</w:t>
      </w:r>
      <w:r>
        <w:rPr>
          <w:rFonts w:eastAsia="標楷體" w:cs="標楷體"/>
          <w:spacing w:val="-4"/>
        </w:rPr>
        <w:t>服務證以備查驗，當場未能提出證明</w:t>
      </w:r>
      <w:r>
        <w:rPr>
          <w:rFonts w:eastAsia="標楷體" w:cs="標楷體" w:hint="eastAsia"/>
          <w:spacing w:val="-4"/>
        </w:rPr>
        <w:t>者</w:t>
      </w:r>
      <w:r>
        <w:rPr>
          <w:rFonts w:eastAsia="標楷體" w:cs="標楷體"/>
          <w:spacing w:val="-4"/>
        </w:rPr>
        <w:t>，不得參加比賽。</w:t>
      </w:r>
    </w:p>
    <w:p w14:paraId="600732C1" w14:textId="77777777" w:rsidR="004550E4" w:rsidRDefault="004550E4">
      <w:pPr>
        <w:ind w:left="900" w:hanging="540"/>
        <w:jc w:val="both"/>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五</w:t>
      </w:r>
      <w:r>
        <w:rPr>
          <w:rFonts w:eastAsia="標楷體" w:cs="標楷體" w:hint="eastAsia"/>
        </w:rPr>
        <w:t>)</w:t>
      </w:r>
      <w:r>
        <w:rPr>
          <w:rFonts w:eastAsia="標楷體" w:cs="標楷體"/>
        </w:rPr>
        <w:t>比賽球員應</w:t>
      </w:r>
      <w:r>
        <w:rPr>
          <w:rFonts w:eastAsia="標楷體" w:cs="標楷體" w:hint="eastAsia"/>
        </w:rPr>
        <w:t>於</w:t>
      </w:r>
      <w:r>
        <w:rPr>
          <w:rFonts w:eastAsia="標楷體" w:cs="標楷體"/>
        </w:rPr>
        <w:t>上衣背面佩掛大會分發之號碼布。</w:t>
      </w:r>
    </w:p>
    <w:p w14:paraId="0F3308C2" w14:textId="77777777" w:rsidR="004550E4" w:rsidRDefault="004550E4">
      <w:pPr>
        <w:ind w:left="900" w:hanging="540"/>
        <w:jc w:val="both"/>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六</w:t>
      </w:r>
      <w:r>
        <w:rPr>
          <w:rFonts w:eastAsia="標楷體" w:cs="標楷體" w:hint="eastAsia"/>
        </w:rPr>
        <w:t>)</w:t>
      </w:r>
      <w:r>
        <w:rPr>
          <w:rFonts w:eastAsia="標楷體" w:cs="標楷體"/>
        </w:rPr>
        <w:t>請各</w:t>
      </w:r>
      <w:r>
        <w:rPr>
          <w:rFonts w:eastAsia="標楷體" w:cs="標楷體" w:hint="eastAsia"/>
        </w:rPr>
        <w:t>參賽</w:t>
      </w:r>
      <w:r>
        <w:rPr>
          <w:rFonts w:eastAsia="標楷體" w:cs="標楷體"/>
        </w:rPr>
        <w:t>單位</w:t>
      </w:r>
      <w:r>
        <w:rPr>
          <w:rFonts w:eastAsia="標楷體" w:cs="標楷體" w:hint="eastAsia"/>
        </w:rPr>
        <w:t>運動員盡量穿著統一樣式之保齡球上衣及同色系長褲</w:t>
      </w:r>
      <w:r>
        <w:rPr>
          <w:rFonts w:eastAsia="標楷體" w:cs="標楷體" w:hint="eastAsia"/>
        </w:rPr>
        <w:t>(</w:t>
      </w:r>
      <w:r>
        <w:rPr>
          <w:rFonts w:eastAsia="標楷體" w:cs="標楷體" w:hint="eastAsia"/>
        </w:rPr>
        <w:t>運動長褲可，但褲腳不得為束緊之樣式</w:t>
      </w:r>
      <w:r>
        <w:rPr>
          <w:rFonts w:eastAsia="標楷體" w:cs="標楷體" w:hint="eastAsia"/>
        </w:rPr>
        <w:t>)</w:t>
      </w:r>
      <w:r>
        <w:rPr>
          <w:rFonts w:eastAsia="標楷體" w:cs="標楷體" w:hint="eastAsia"/>
        </w:rPr>
        <w:t>參賽，球員不得穿著短褲</w:t>
      </w:r>
      <w:r>
        <w:rPr>
          <w:rFonts w:eastAsia="標楷體" w:cs="標楷體" w:hint="eastAsia"/>
        </w:rPr>
        <w:t>(</w:t>
      </w:r>
      <w:r>
        <w:rPr>
          <w:rFonts w:eastAsia="標楷體" w:cs="標楷體" w:hint="eastAsia"/>
        </w:rPr>
        <w:t>女性可</w:t>
      </w:r>
      <w:r>
        <w:rPr>
          <w:rFonts w:eastAsia="標楷體" w:cs="標楷體" w:hint="eastAsia"/>
        </w:rPr>
        <w:t>)</w:t>
      </w:r>
      <w:r>
        <w:rPr>
          <w:rFonts w:eastAsia="標楷體" w:cs="標楷體" w:hint="eastAsia"/>
        </w:rPr>
        <w:t>及牛仔褲，保齡球上衣應為</w:t>
      </w:r>
      <w:r>
        <w:rPr>
          <w:rFonts w:eastAsia="標楷體" w:cs="標楷體"/>
        </w:rPr>
        <w:t>POLO</w:t>
      </w:r>
      <w:r>
        <w:rPr>
          <w:rFonts w:eastAsia="標楷體" w:cs="標楷體" w:hint="eastAsia"/>
        </w:rPr>
        <w:t>衫或圓領</w:t>
      </w:r>
      <w:r>
        <w:rPr>
          <w:rFonts w:eastAsia="標楷體" w:cs="標楷體"/>
        </w:rPr>
        <w:t>T-shirt</w:t>
      </w:r>
      <w:r>
        <w:rPr>
          <w:rFonts w:eastAsia="標楷體" w:cs="標楷體" w:hint="eastAsia"/>
        </w:rPr>
        <w:t>，以莊重舒適為原則，違者，大會得依規則立即終止該球員於該場次比賽。</w:t>
      </w:r>
    </w:p>
    <w:p w14:paraId="33E3AA82" w14:textId="77777777" w:rsidR="004550E4" w:rsidRDefault="004550E4">
      <w:pPr>
        <w:ind w:left="900" w:hanging="540"/>
        <w:jc w:val="both"/>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七</w:t>
      </w:r>
      <w:r>
        <w:rPr>
          <w:rFonts w:eastAsia="標楷體" w:cs="標楷體" w:hint="eastAsia"/>
        </w:rPr>
        <w:t>)</w:t>
      </w:r>
      <w:r>
        <w:rPr>
          <w:rFonts w:eastAsia="標楷體" w:hint="eastAsia"/>
        </w:rPr>
        <w:t>球員</w:t>
      </w:r>
      <w:r>
        <w:rPr>
          <w:rFonts w:eastAsia="標楷體" w:hint="eastAsia"/>
          <w:szCs w:val="20"/>
        </w:rPr>
        <w:t>進入比賽區域內時，除比賽用球外，不得攜入任何物品，並禁止飲用含有酒精之飲料、吃檳榔、嚼口香糖、吸菸</w:t>
      </w:r>
      <w:r>
        <w:rPr>
          <w:rFonts w:eastAsia="標楷體"/>
          <w:szCs w:val="20"/>
        </w:rPr>
        <w:t>(</w:t>
      </w:r>
      <w:r>
        <w:rPr>
          <w:rFonts w:eastAsia="標楷體" w:hint="eastAsia"/>
          <w:szCs w:val="20"/>
        </w:rPr>
        <w:t>含使用菸草產品或合成電子菸等</w:t>
      </w:r>
      <w:r>
        <w:rPr>
          <w:rFonts w:eastAsia="標楷體"/>
          <w:szCs w:val="20"/>
        </w:rPr>
        <w:t>)</w:t>
      </w:r>
      <w:r>
        <w:rPr>
          <w:rFonts w:eastAsia="標楷體" w:hint="eastAsia"/>
          <w:szCs w:val="20"/>
        </w:rPr>
        <w:t>，並不得無故擅自離開賽場；若是球員在賽事進行當中抽菸，則該局為零分；若局與局當中抽菸，則接下來的球局則以零分計算；如同一球員被抓到兩次抽煙違規，則將由審判委員會取消該選手賽事資格。</w:t>
      </w:r>
    </w:p>
    <w:p w14:paraId="40110143" w14:textId="77777777" w:rsidR="004550E4" w:rsidRDefault="004550E4">
      <w:pPr>
        <w:ind w:left="900" w:hanging="540"/>
        <w:jc w:val="both"/>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八</w:t>
      </w:r>
      <w:r>
        <w:rPr>
          <w:rFonts w:eastAsia="標楷體" w:cs="標楷體" w:hint="eastAsia"/>
        </w:rPr>
        <w:t>)</w:t>
      </w:r>
      <w:r>
        <w:rPr>
          <w:rFonts w:hint="eastAsia"/>
        </w:rPr>
        <w:t xml:space="preserve"> </w:t>
      </w:r>
      <w:r>
        <w:rPr>
          <w:rFonts w:eastAsia="標楷體" w:cs="標楷體" w:hint="eastAsia"/>
        </w:rPr>
        <w:t>於各組賽事中</w:t>
      </w:r>
      <w:r>
        <w:rPr>
          <w:rFonts w:eastAsia="標楷體" w:cs="標楷體" w:hint="eastAsia"/>
        </w:rPr>
        <w:t>(5</w:t>
      </w:r>
      <w:r>
        <w:rPr>
          <w:rFonts w:eastAsia="標楷體" w:cs="標楷體" w:hint="eastAsia"/>
        </w:rPr>
        <w:t>局</w:t>
      </w:r>
      <w:r>
        <w:rPr>
          <w:rFonts w:eastAsia="標楷體" w:cs="標楷體" w:hint="eastAsia"/>
        </w:rPr>
        <w:t>)</w:t>
      </w:r>
      <w:r>
        <w:rPr>
          <w:rFonts w:eastAsia="標楷體" w:cs="標楷體" w:hint="eastAsia"/>
        </w:rPr>
        <w:t>，比賽進行間不得改變球體表面</w:t>
      </w:r>
      <w:r>
        <w:rPr>
          <w:rFonts w:eastAsia="標楷體" w:cs="標楷體" w:hint="eastAsia"/>
        </w:rPr>
        <w:t>(</w:t>
      </w:r>
      <w:r>
        <w:rPr>
          <w:rFonts w:eastAsia="標楷體" w:cs="標楷體" w:hint="eastAsia"/>
        </w:rPr>
        <w:t>不得磨球、使用清潔劑、酒精</w:t>
      </w:r>
      <w:r>
        <w:rPr>
          <w:rFonts w:eastAsia="標楷體" w:cs="標楷體" w:hint="eastAsia"/>
        </w:rPr>
        <w:t>)</w:t>
      </w:r>
      <w:r>
        <w:rPr>
          <w:rFonts w:eastAsia="標楷體" w:cs="標楷體" w:hint="eastAsia"/>
        </w:rPr>
        <w:t>。</w:t>
      </w:r>
    </w:p>
    <w:p w14:paraId="676A3E7B" w14:textId="77777777" w:rsidR="004550E4" w:rsidRDefault="004550E4">
      <w:pPr>
        <w:ind w:left="900" w:hanging="540"/>
        <w:jc w:val="both"/>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九</w:t>
      </w:r>
      <w:r>
        <w:rPr>
          <w:rFonts w:eastAsia="標楷體" w:cs="標楷體" w:hint="eastAsia"/>
        </w:rPr>
        <w:t>)</w:t>
      </w:r>
      <w:r>
        <w:rPr>
          <w:rFonts w:eastAsia="標楷體" w:cs="標楷體"/>
        </w:rPr>
        <w:t>盟主賽：依團體</w:t>
      </w:r>
      <w:r>
        <w:rPr>
          <w:rFonts w:eastAsia="標楷體" w:cs="標楷體" w:hint="eastAsia"/>
        </w:rPr>
        <w:t>(</w:t>
      </w:r>
      <w:r>
        <w:rPr>
          <w:rFonts w:eastAsia="標楷體" w:cs="標楷體"/>
        </w:rPr>
        <w:t>個人</w:t>
      </w:r>
      <w:r>
        <w:rPr>
          <w:rFonts w:eastAsia="標楷體" w:cs="標楷體" w:hint="eastAsia"/>
        </w:rPr>
        <w:t>)</w:t>
      </w:r>
      <w:r>
        <w:rPr>
          <w:rFonts w:eastAsia="標楷體" w:cs="標楷體"/>
        </w:rPr>
        <w:t>、雙人</w:t>
      </w:r>
      <w:r>
        <w:rPr>
          <w:rFonts w:eastAsia="標楷體" w:cs="標楷體" w:hint="eastAsia"/>
        </w:rPr>
        <w:t>共</w:t>
      </w:r>
      <w:r>
        <w:rPr>
          <w:rFonts w:eastAsia="標楷體" w:cs="標楷體" w:hint="eastAsia"/>
        </w:rPr>
        <w:t>10</w:t>
      </w:r>
      <w:r>
        <w:rPr>
          <w:rFonts w:eastAsia="標楷體" w:cs="標楷體"/>
        </w:rPr>
        <w:t>局總分擇優錄取參賽，進行半淘汰對戰</w:t>
      </w:r>
      <w:r>
        <w:rPr>
          <w:rFonts w:eastAsia="標楷體" w:cs="標楷體" w:hint="eastAsia"/>
        </w:rPr>
        <w:t>(</w:t>
      </w:r>
      <w:r>
        <w:rPr>
          <w:rFonts w:eastAsia="標楷體" w:cs="標楷體" w:hint="eastAsia"/>
        </w:rPr>
        <w:t>對半決賽</w:t>
      </w:r>
      <w:r>
        <w:rPr>
          <w:rFonts w:eastAsia="標楷體" w:cs="標楷體" w:hint="eastAsia"/>
        </w:rPr>
        <w:t>)</w:t>
      </w:r>
      <w:r>
        <w:rPr>
          <w:rFonts w:eastAsia="標楷體" w:cs="標楷體"/>
        </w:rPr>
        <w:t>，每一輪淘汰賽的對戰均以全項成績為基準，最高分對抗最低分、次高分對抗次低分</w:t>
      </w:r>
      <w:r>
        <w:rPr>
          <w:rFonts w:eastAsia="標楷體" w:cs="標楷體" w:hint="eastAsia"/>
        </w:rPr>
        <w:t>(</w:t>
      </w:r>
      <w:r>
        <w:rPr>
          <w:rFonts w:eastAsia="標楷體" w:cs="標楷體"/>
        </w:rPr>
        <w:t>以此類推</w:t>
      </w:r>
      <w:r>
        <w:rPr>
          <w:rFonts w:eastAsia="標楷體" w:cs="標楷體" w:hint="eastAsia"/>
        </w:rPr>
        <w:t>)</w:t>
      </w:r>
      <w:r>
        <w:rPr>
          <w:rFonts w:eastAsia="標楷體" w:cs="標楷體"/>
        </w:rPr>
        <w:t>，採</w:t>
      </w:r>
      <w:r>
        <w:rPr>
          <w:rFonts w:eastAsia="標楷體" w:cs="標楷體" w:hint="eastAsia"/>
        </w:rPr>
        <w:t>一</w:t>
      </w:r>
      <w:r>
        <w:rPr>
          <w:rFonts w:eastAsia="標楷體" w:cs="標楷體"/>
        </w:rPr>
        <w:t>局</w:t>
      </w:r>
      <w:r>
        <w:rPr>
          <w:rFonts w:eastAsia="標楷體" w:cs="標楷體" w:hint="eastAsia"/>
        </w:rPr>
        <w:t>決</w:t>
      </w:r>
      <w:r>
        <w:rPr>
          <w:rFonts w:eastAsia="標楷體" w:cs="標楷體"/>
        </w:rPr>
        <w:t>勝制。</w:t>
      </w:r>
    </w:p>
    <w:p w14:paraId="71EBD809" w14:textId="77777777" w:rsidR="004550E4" w:rsidRDefault="004550E4">
      <w:pPr>
        <w:ind w:left="900" w:hanging="540"/>
        <w:jc w:val="both"/>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十</w:t>
      </w:r>
      <w:r>
        <w:rPr>
          <w:rFonts w:eastAsia="標楷體" w:cs="標楷體" w:hint="eastAsia"/>
        </w:rPr>
        <w:t>)</w:t>
      </w:r>
      <w:r>
        <w:rPr>
          <w:rFonts w:eastAsia="標楷體" w:cs="標楷體"/>
        </w:rPr>
        <w:t>取得參加盟主</w:t>
      </w:r>
      <w:r>
        <w:rPr>
          <w:rFonts w:eastAsia="標楷體" w:cs="標楷體" w:hint="eastAsia"/>
        </w:rPr>
        <w:t>賽</w:t>
      </w:r>
      <w:r>
        <w:rPr>
          <w:rFonts w:eastAsia="標楷體" w:cs="標楷體"/>
        </w:rPr>
        <w:t>之選手，應依大會訂定時間前親自報到。</w:t>
      </w:r>
    </w:p>
    <w:p w14:paraId="7FCBCBEC" w14:textId="77777777" w:rsidR="004550E4" w:rsidRDefault="004550E4">
      <w:pPr>
        <w:ind w:left="888" w:hanging="528"/>
        <w:jc w:val="both"/>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十一</w:t>
      </w:r>
      <w:r>
        <w:rPr>
          <w:rFonts w:eastAsia="標楷體" w:cs="標楷體" w:hint="eastAsia"/>
        </w:rPr>
        <w:t>)</w:t>
      </w:r>
      <w:r>
        <w:rPr>
          <w:rFonts w:eastAsia="標楷體"/>
          <w:szCs w:val="20"/>
        </w:rPr>
        <w:t>同分之裁決程序</w:t>
      </w:r>
      <w:r>
        <w:rPr>
          <w:rFonts w:eastAsia="標楷體" w:cs="標楷體"/>
        </w:rPr>
        <w:t>：</w:t>
      </w:r>
      <w:r>
        <w:rPr>
          <w:rFonts w:eastAsia="標楷體" w:cs="標楷體" w:hint="eastAsia"/>
        </w:rPr>
        <w:t>若是個人組</w:t>
      </w:r>
      <w:r w:rsidR="007712E9">
        <w:rPr>
          <w:rFonts w:eastAsia="標楷體" w:cs="標楷體" w:hint="eastAsia"/>
        </w:rPr>
        <w:t>、</w:t>
      </w:r>
      <w:r>
        <w:rPr>
          <w:rFonts w:eastAsia="標楷體" w:cs="標楷體" w:hint="eastAsia"/>
        </w:rPr>
        <w:t>雙人組</w:t>
      </w:r>
      <w:r w:rsidR="00861802">
        <w:rPr>
          <w:rFonts w:eastAsia="標楷體" w:cs="標楷體" w:hint="eastAsia"/>
        </w:rPr>
        <w:t>、混雙賽</w:t>
      </w:r>
      <w:r>
        <w:rPr>
          <w:rFonts w:eastAsia="標楷體" w:cs="標楷體" w:hint="eastAsia"/>
        </w:rPr>
        <w:t>、團體賽、全項、盟主賽，有二人以上總分同分，則同分選手將加投一球，若是平手狀況依舊，將繼續至打破僵局為止，細則於技術會議公布之。</w:t>
      </w:r>
    </w:p>
    <w:p w14:paraId="485B2A46" w14:textId="77777777" w:rsidR="004550E4" w:rsidRDefault="004550E4">
      <w:pPr>
        <w:ind w:left="900" w:hanging="540"/>
        <w:jc w:val="both"/>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十二</w:t>
      </w:r>
      <w:r>
        <w:rPr>
          <w:rFonts w:eastAsia="標楷體" w:cs="標楷體" w:hint="eastAsia"/>
        </w:rPr>
        <w:t>)</w:t>
      </w:r>
      <w:r>
        <w:rPr>
          <w:rFonts w:eastAsia="標楷體" w:cs="標楷體"/>
        </w:rPr>
        <w:t>各隊應於</w:t>
      </w:r>
      <w:r>
        <w:rPr>
          <w:rFonts w:eastAsia="標楷體" w:cs="標楷體" w:hint="eastAsia"/>
        </w:rPr>
        <w:t>各賽制比</w:t>
      </w:r>
      <w:r>
        <w:rPr>
          <w:rFonts w:eastAsia="標楷體" w:cs="標楷體"/>
        </w:rPr>
        <w:t>賽後</w:t>
      </w:r>
      <w:r>
        <w:rPr>
          <w:rFonts w:eastAsia="標楷體" w:cs="標楷體"/>
        </w:rPr>
        <w:t>30</w:t>
      </w:r>
      <w:r>
        <w:rPr>
          <w:rFonts w:eastAsia="標楷體" w:cs="標楷體"/>
        </w:rPr>
        <w:t>分鐘內，向大會競賽組提</w:t>
      </w:r>
      <w:r>
        <w:rPr>
          <w:rFonts w:eastAsia="標楷體" w:cs="標楷體" w:hint="eastAsia"/>
        </w:rPr>
        <w:t>交新出賽配組</w:t>
      </w:r>
      <w:r>
        <w:rPr>
          <w:rFonts w:eastAsia="標楷體" w:cs="標楷體"/>
        </w:rPr>
        <w:t>順序</w:t>
      </w:r>
      <w:r>
        <w:rPr>
          <w:rFonts w:eastAsia="標楷體" w:cs="標楷體" w:hint="eastAsia"/>
        </w:rPr>
        <w:t>名單</w:t>
      </w:r>
      <w:r>
        <w:rPr>
          <w:rFonts w:eastAsia="標楷體" w:cs="標楷體"/>
        </w:rPr>
        <w:t>，不</w:t>
      </w:r>
      <w:r>
        <w:rPr>
          <w:rFonts w:eastAsia="標楷體" w:cs="標楷體" w:hint="eastAsia"/>
        </w:rPr>
        <w:t>再</w:t>
      </w:r>
      <w:r>
        <w:rPr>
          <w:rFonts w:eastAsia="標楷體" w:cs="標楷體"/>
        </w:rPr>
        <w:t>另行通知，若未提</w:t>
      </w:r>
      <w:r>
        <w:rPr>
          <w:rFonts w:eastAsia="標楷體" w:cs="標楷體" w:hint="eastAsia"/>
        </w:rPr>
        <w:t>交新出賽配組</w:t>
      </w:r>
      <w:r>
        <w:rPr>
          <w:rFonts w:eastAsia="標楷體" w:cs="標楷體"/>
        </w:rPr>
        <w:t>順序</w:t>
      </w:r>
      <w:r>
        <w:rPr>
          <w:rFonts w:eastAsia="標楷體" w:cs="標楷體" w:hint="eastAsia"/>
        </w:rPr>
        <w:t>名單，</w:t>
      </w:r>
      <w:r>
        <w:rPr>
          <w:rFonts w:eastAsia="標楷體" w:cs="標楷體"/>
        </w:rPr>
        <w:t>則依原始報名資料編排，不得異議。</w:t>
      </w:r>
    </w:p>
    <w:p w14:paraId="6C719DE9" w14:textId="77777777" w:rsidR="004550E4" w:rsidRDefault="004550E4">
      <w:pPr>
        <w:ind w:left="1560" w:hanging="1200"/>
        <w:jc w:val="both"/>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十三</w:t>
      </w:r>
      <w:r>
        <w:rPr>
          <w:rFonts w:eastAsia="標楷體" w:cs="標楷體" w:hint="eastAsia"/>
        </w:rPr>
        <w:t>)</w:t>
      </w:r>
      <w:r>
        <w:rPr>
          <w:rFonts w:eastAsia="標楷體" w:cs="標楷體"/>
        </w:rPr>
        <w:t>道次由競賽組於賽前進行電腦亂數編排。</w:t>
      </w:r>
    </w:p>
    <w:p w14:paraId="5DC3F5B8" w14:textId="77777777" w:rsidR="004550E4" w:rsidRDefault="004550E4">
      <w:pPr>
        <w:ind w:left="1560" w:hanging="1200"/>
        <w:jc w:val="both"/>
        <w:rPr>
          <w:rFonts w:eastAsia="標楷體" w:cs="標楷體"/>
        </w:rPr>
      </w:pPr>
      <w:r>
        <w:rPr>
          <w:rFonts w:eastAsia="Times New Roman" w:hint="eastAsia"/>
        </w:rPr>
        <w:t xml:space="preserve"> </w:t>
      </w:r>
      <w:r>
        <w:rPr>
          <w:rFonts w:eastAsia="標楷體" w:cs="標楷體" w:hint="eastAsia"/>
        </w:rPr>
        <w:t>(</w:t>
      </w:r>
      <w:r>
        <w:rPr>
          <w:rFonts w:eastAsia="標楷體" w:cs="標楷體" w:hint="eastAsia"/>
        </w:rPr>
        <w:t>十四</w:t>
      </w:r>
      <w:r>
        <w:rPr>
          <w:rFonts w:eastAsia="標楷體" w:cs="標楷體" w:hint="eastAsia"/>
        </w:rPr>
        <w:t>)</w:t>
      </w:r>
      <w:r>
        <w:rPr>
          <w:rFonts w:eastAsia="標楷體" w:cs="標楷體" w:hint="eastAsia"/>
        </w:rPr>
        <w:t>為使賽會順利進行，本次賽會不驗球及不開犯規燈</w:t>
      </w:r>
      <w:r>
        <w:rPr>
          <w:rFonts w:eastAsia="標楷體" w:cs="標楷體"/>
        </w:rPr>
        <w:t>。</w:t>
      </w:r>
    </w:p>
    <w:p w14:paraId="41B67A45" w14:textId="77777777" w:rsidR="004550E4" w:rsidRDefault="004550E4">
      <w:pPr>
        <w:jc w:val="both"/>
        <w:rPr>
          <w:rFonts w:eastAsia="Times New Roman" w:hint="eastAsia"/>
        </w:rPr>
      </w:pPr>
      <w:r>
        <w:rPr>
          <w:rFonts w:eastAsia="標楷體" w:cs="標楷體"/>
        </w:rPr>
        <w:t>二十、獎勵</w:t>
      </w:r>
      <w:r>
        <w:rPr>
          <w:rFonts w:eastAsia="標楷體" w:cs="標楷體" w:hint="eastAsia"/>
        </w:rPr>
        <w:t>：</w:t>
      </w:r>
    </w:p>
    <w:p w14:paraId="107D8E86" w14:textId="77777777" w:rsidR="004550E4" w:rsidRDefault="004550E4">
      <w:pPr>
        <w:autoSpaceDE w:val="0"/>
        <w:rPr>
          <w:rFonts w:eastAsia="Times New Roman" w:hint="eastAsia"/>
          <w:kern w:val="0"/>
        </w:rPr>
      </w:pPr>
      <w:r>
        <w:rPr>
          <w:rFonts w:eastAsia="Times New Roman" w:hint="eastAsia"/>
        </w:rPr>
        <w:t xml:space="preserve">   </w:t>
      </w:r>
      <w:r>
        <w:rPr>
          <w:rFonts w:eastAsia="標楷體"/>
          <w:kern w:val="0"/>
        </w:rPr>
        <w:t>（一）</w:t>
      </w:r>
      <w:r>
        <w:rPr>
          <w:rFonts w:eastAsia="標楷體" w:hint="eastAsia"/>
          <w:kern w:val="0"/>
        </w:rPr>
        <w:t>參照大專運動會競賽規程第十五條第五款相關規定以修正獎勵名額限制，優予獎勵，</w:t>
      </w:r>
    </w:p>
    <w:p w14:paraId="3BD15BE8" w14:textId="77777777" w:rsidR="004550E4" w:rsidRDefault="004550E4">
      <w:pPr>
        <w:autoSpaceDE w:val="0"/>
        <w:rPr>
          <w:rFonts w:eastAsia="標楷體"/>
          <w:kern w:val="0"/>
        </w:rPr>
      </w:pPr>
      <w:r>
        <w:rPr>
          <w:rFonts w:eastAsia="Times New Roman" w:hint="eastAsia"/>
          <w:kern w:val="0"/>
        </w:rPr>
        <w:t xml:space="preserve">       </w:t>
      </w:r>
      <w:r>
        <w:rPr>
          <w:rFonts w:eastAsia="標楷體" w:hint="eastAsia"/>
          <w:kern w:val="0"/>
        </w:rPr>
        <w:t>以資鼓勵。</w:t>
      </w:r>
    </w:p>
    <w:p w14:paraId="69BFBA15" w14:textId="77777777" w:rsidR="004550E4" w:rsidRDefault="004550E4">
      <w:pPr>
        <w:autoSpaceDE w:val="0"/>
        <w:ind w:left="362"/>
        <w:rPr>
          <w:rFonts w:eastAsia="標楷體" w:cs="標楷體" w:hint="eastAsia"/>
        </w:rPr>
      </w:pPr>
      <w:r>
        <w:rPr>
          <w:rFonts w:eastAsia="標楷體"/>
          <w:kern w:val="0"/>
        </w:rPr>
        <w:t>（二）</w:t>
      </w:r>
      <w:r>
        <w:rPr>
          <w:rFonts w:eastAsia="標楷體" w:hint="eastAsia"/>
          <w:kern w:val="0"/>
        </w:rPr>
        <w:t>錄取優勝原則修訂如下：</w:t>
      </w:r>
    </w:p>
    <w:tbl>
      <w:tblPr>
        <w:tblW w:w="0" w:type="auto"/>
        <w:tblInd w:w="960" w:type="dxa"/>
        <w:tblLayout w:type="fixed"/>
        <w:tblLook w:val="0000" w:firstRow="0" w:lastRow="0" w:firstColumn="0" w:lastColumn="0" w:noHBand="0" w:noVBand="0"/>
      </w:tblPr>
      <w:tblGrid>
        <w:gridCol w:w="4730"/>
        <w:gridCol w:w="4730"/>
      </w:tblGrid>
      <w:tr w:rsidR="004550E4" w14:paraId="054B0870" w14:textId="77777777">
        <w:tc>
          <w:tcPr>
            <w:tcW w:w="4730" w:type="dxa"/>
          </w:tcPr>
          <w:p w14:paraId="7B52998F" w14:textId="77777777" w:rsidR="004550E4" w:rsidRDefault="004550E4">
            <w:pPr>
              <w:widowControl/>
              <w:spacing w:line="240" w:lineRule="atLeast"/>
            </w:pPr>
            <w:r>
              <w:rPr>
                <w:rFonts w:eastAsia="標楷體" w:cs="標楷體" w:hint="eastAsia"/>
              </w:rPr>
              <w:t>1.</w:t>
            </w:r>
            <w:r>
              <w:rPr>
                <w:rFonts w:eastAsia="標楷體" w:cs="標楷體" w:hint="eastAsia"/>
              </w:rPr>
              <w:t>二隊</w:t>
            </w:r>
            <w:r>
              <w:rPr>
                <w:rFonts w:eastAsia="標楷體" w:cs="標楷體" w:hint="eastAsia"/>
              </w:rPr>
              <w:t>(</w:t>
            </w:r>
            <w:r>
              <w:rPr>
                <w:rFonts w:eastAsia="標楷體" w:cs="標楷體" w:hint="eastAsia"/>
              </w:rPr>
              <w:t>人</w:t>
            </w:r>
            <w:r>
              <w:rPr>
                <w:rFonts w:eastAsia="標楷體" w:cs="標楷體" w:hint="eastAsia"/>
              </w:rPr>
              <w:t>)</w:t>
            </w:r>
            <w:r>
              <w:rPr>
                <w:rFonts w:eastAsia="標楷體" w:cs="標楷體" w:hint="eastAsia"/>
              </w:rPr>
              <w:t>或三隊</w:t>
            </w:r>
            <w:r>
              <w:rPr>
                <w:rFonts w:eastAsia="標楷體" w:cs="標楷體" w:hint="eastAsia"/>
              </w:rPr>
              <w:t>(</w:t>
            </w:r>
            <w:r>
              <w:rPr>
                <w:rFonts w:eastAsia="標楷體" w:cs="標楷體" w:hint="eastAsia"/>
              </w:rPr>
              <w:t>人</w:t>
            </w:r>
            <w:r>
              <w:rPr>
                <w:rFonts w:eastAsia="標楷體" w:cs="標楷體" w:hint="eastAsia"/>
              </w:rPr>
              <w:t>)</w:t>
            </w:r>
            <w:r>
              <w:rPr>
                <w:rFonts w:eastAsia="標楷體" w:cs="標楷體" w:hint="eastAsia"/>
              </w:rPr>
              <w:t>，各錄取一名</w:t>
            </w:r>
          </w:p>
        </w:tc>
        <w:tc>
          <w:tcPr>
            <w:tcW w:w="4730" w:type="dxa"/>
          </w:tcPr>
          <w:p w14:paraId="2AD9EC4D" w14:textId="77777777" w:rsidR="004550E4" w:rsidRDefault="004550E4">
            <w:pPr>
              <w:widowControl/>
              <w:spacing w:line="240" w:lineRule="atLeast"/>
            </w:pPr>
            <w:r>
              <w:rPr>
                <w:rFonts w:eastAsia="標楷體" w:cs="標楷體" w:hint="eastAsia"/>
              </w:rPr>
              <w:t>5.</w:t>
            </w:r>
            <w:r>
              <w:rPr>
                <w:rFonts w:eastAsia="標楷體" w:cs="標楷體" w:hint="eastAsia"/>
              </w:rPr>
              <w:t>七隊</w:t>
            </w:r>
            <w:r>
              <w:rPr>
                <w:rFonts w:eastAsia="標楷體" w:cs="標楷體" w:hint="eastAsia"/>
              </w:rPr>
              <w:t>(</w:t>
            </w:r>
            <w:r>
              <w:rPr>
                <w:rFonts w:eastAsia="標楷體" w:cs="標楷體" w:hint="eastAsia"/>
              </w:rPr>
              <w:t>人</w:t>
            </w:r>
            <w:r>
              <w:rPr>
                <w:rFonts w:eastAsia="標楷體" w:cs="標楷體" w:hint="eastAsia"/>
              </w:rPr>
              <w:t>)</w:t>
            </w:r>
            <w:r>
              <w:rPr>
                <w:rFonts w:eastAsia="標楷體" w:cs="標楷體" w:hint="eastAsia"/>
              </w:rPr>
              <w:t>，錄取五名</w:t>
            </w:r>
          </w:p>
        </w:tc>
      </w:tr>
      <w:tr w:rsidR="004550E4" w14:paraId="14ED9B67" w14:textId="77777777">
        <w:tc>
          <w:tcPr>
            <w:tcW w:w="4730" w:type="dxa"/>
          </w:tcPr>
          <w:p w14:paraId="2A8F6896" w14:textId="77777777" w:rsidR="004550E4" w:rsidRDefault="004550E4">
            <w:pPr>
              <w:widowControl/>
              <w:spacing w:line="240" w:lineRule="atLeast"/>
              <w:jc w:val="both"/>
            </w:pPr>
            <w:r>
              <w:rPr>
                <w:rFonts w:eastAsia="標楷體" w:cs="標楷體" w:hint="eastAsia"/>
              </w:rPr>
              <w:t>2.</w:t>
            </w:r>
            <w:r>
              <w:rPr>
                <w:rFonts w:eastAsia="標楷體" w:cs="標楷體" w:hint="eastAsia"/>
              </w:rPr>
              <w:t>四隊</w:t>
            </w:r>
            <w:r>
              <w:rPr>
                <w:rFonts w:eastAsia="標楷體" w:cs="標楷體" w:hint="eastAsia"/>
              </w:rPr>
              <w:t>(</w:t>
            </w:r>
            <w:r>
              <w:rPr>
                <w:rFonts w:eastAsia="標楷體" w:cs="標楷體" w:hint="eastAsia"/>
              </w:rPr>
              <w:t>人</w:t>
            </w:r>
            <w:r>
              <w:rPr>
                <w:rFonts w:eastAsia="標楷體" w:cs="標楷體" w:hint="eastAsia"/>
              </w:rPr>
              <w:t>)</w:t>
            </w:r>
            <w:r>
              <w:rPr>
                <w:rFonts w:eastAsia="標楷體" w:cs="標楷體" w:hint="eastAsia"/>
              </w:rPr>
              <w:t>，錄取二名</w:t>
            </w:r>
          </w:p>
        </w:tc>
        <w:tc>
          <w:tcPr>
            <w:tcW w:w="4730" w:type="dxa"/>
          </w:tcPr>
          <w:p w14:paraId="5AAC094C" w14:textId="77777777" w:rsidR="004550E4" w:rsidRDefault="004550E4">
            <w:pPr>
              <w:widowControl/>
              <w:spacing w:line="240" w:lineRule="atLeast"/>
              <w:jc w:val="both"/>
            </w:pPr>
            <w:r>
              <w:rPr>
                <w:rFonts w:eastAsia="標楷體" w:cs="標楷體" w:hint="eastAsia"/>
              </w:rPr>
              <w:t>6.</w:t>
            </w:r>
            <w:r>
              <w:rPr>
                <w:rFonts w:eastAsia="標楷體" w:cs="標楷體" w:hint="eastAsia"/>
              </w:rPr>
              <w:t>八隊</w:t>
            </w:r>
            <w:r>
              <w:rPr>
                <w:rFonts w:eastAsia="標楷體" w:cs="標楷體" w:hint="eastAsia"/>
              </w:rPr>
              <w:t>(</w:t>
            </w:r>
            <w:r>
              <w:rPr>
                <w:rFonts w:eastAsia="標楷體" w:cs="標楷體" w:hint="eastAsia"/>
              </w:rPr>
              <w:t>人</w:t>
            </w:r>
            <w:r>
              <w:rPr>
                <w:rFonts w:eastAsia="標楷體" w:cs="標楷體" w:hint="eastAsia"/>
              </w:rPr>
              <w:t>)</w:t>
            </w:r>
            <w:r>
              <w:rPr>
                <w:rFonts w:eastAsia="標楷體" w:cs="標楷體" w:hint="eastAsia"/>
              </w:rPr>
              <w:t>，錄取六名</w:t>
            </w:r>
          </w:p>
        </w:tc>
      </w:tr>
      <w:tr w:rsidR="004550E4" w14:paraId="7FC7F384" w14:textId="77777777">
        <w:tc>
          <w:tcPr>
            <w:tcW w:w="4730" w:type="dxa"/>
          </w:tcPr>
          <w:p w14:paraId="7A6F7C61" w14:textId="77777777" w:rsidR="004550E4" w:rsidRDefault="004550E4">
            <w:pPr>
              <w:widowControl/>
              <w:spacing w:line="240" w:lineRule="atLeast"/>
              <w:jc w:val="both"/>
            </w:pPr>
            <w:r>
              <w:rPr>
                <w:rFonts w:eastAsia="標楷體" w:cs="標楷體" w:hint="eastAsia"/>
              </w:rPr>
              <w:t>3.</w:t>
            </w:r>
            <w:r>
              <w:rPr>
                <w:rFonts w:eastAsia="標楷體" w:cs="標楷體" w:hint="eastAsia"/>
              </w:rPr>
              <w:t>五隊</w:t>
            </w:r>
            <w:r>
              <w:rPr>
                <w:rFonts w:eastAsia="標楷體" w:cs="標楷體" w:hint="eastAsia"/>
              </w:rPr>
              <w:t>(</w:t>
            </w:r>
            <w:r>
              <w:rPr>
                <w:rFonts w:eastAsia="標楷體" w:cs="標楷體" w:hint="eastAsia"/>
              </w:rPr>
              <w:t>人</w:t>
            </w:r>
            <w:r>
              <w:rPr>
                <w:rFonts w:eastAsia="標楷體" w:cs="標楷體" w:hint="eastAsia"/>
              </w:rPr>
              <w:t>)</w:t>
            </w:r>
            <w:r>
              <w:rPr>
                <w:rFonts w:eastAsia="標楷體" w:cs="標楷體" w:hint="eastAsia"/>
              </w:rPr>
              <w:t>，錄取三名</w:t>
            </w:r>
          </w:p>
        </w:tc>
        <w:tc>
          <w:tcPr>
            <w:tcW w:w="4730" w:type="dxa"/>
          </w:tcPr>
          <w:p w14:paraId="22039DC3" w14:textId="77777777" w:rsidR="004550E4" w:rsidRDefault="004550E4">
            <w:pPr>
              <w:widowControl/>
              <w:spacing w:line="240" w:lineRule="atLeast"/>
              <w:jc w:val="both"/>
            </w:pPr>
            <w:r>
              <w:rPr>
                <w:rFonts w:eastAsia="標楷體" w:cs="標楷體" w:hint="eastAsia"/>
              </w:rPr>
              <w:t>7.</w:t>
            </w:r>
            <w:r>
              <w:rPr>
                <w:rFonts w:eastAsia="標楷體" w:cs="標楷體" w:hint="eastAsia"/>
              </w:rPr>
              <w:t>九隊</w:t>
            </w:r>
            <w:r>
              <w:rPr>
                <w:rFonts w:eastAsia="標楷體" w:cs="標楷體" w:hint="eastAsia"/>
              </w:rPr>
              <w:t>(</w:t>
            </w:r>
            <w:r>
              <w:rPr>
                <w:rFonts w:eastAsia="標楷體" w:cs="標楷體" w:hint="eastAsia"/>
              </w:rPr>
              <w:t>人</w:t>
            </w:r>
            <w:r>
              <w:rPr>
                <w:rFonts w:eastAsia="標楷體" w:cs="標楷體" w:hint="eastAsia"/>
              </w:rPr>
              <w:t>)</w:t>
            </w:r>
            <w:r>
              <w:rPr>
                <w:rFonts w:eastAsia="標楷體" w:cs="標楷體" w:hint="eastAsia"/>
              </w:rPr>
              <w:t>，錄取七名</w:t>
            </w:r>
          </w:p>
        </w:tc>
      </w:tr>
      <w:tr w:rsidR="004550E4" w14:paraId="3B5D890F" w14:textId="77777777">
        <w:tc>
          <w:tcPr>
            <w:tcW w:w="4730" w:type="dxa"/>
          </w:tcPr>
          <w:p w14:paraId="34D5F934" w14:textId="77777777" w:rsidR="004550E4" w:rsidRDefault="004550E4">
            <w:pPr>
              <w:widowControl/>
              <w:spacing w:line="240" w:lineRule="atLeast"/>
              <w:jc w:val="both"/>
            </w:pPr>
            <w:r>
              <w:rPr>
                <w:rFonts w:eastAsia="標楷體" w:cs="標楷體" w:hint="eastAsia"/>
              </w:rPr>
              <w:t>4.</w:t>
            </w:r>
            <w:r>
              <w:rPr>
                <w:rFonts w:eastAsia="標楷體" w:cs="標楷體" w:hint="eastAsia"/>
              </w:rPr>
              <w:t>六隊</w:t>
            </w:r>
            <w:r>
              <w:rPr>
                <w:rFonts w:eastAsia="標楷體" w:cs="標楷體" w:hint="eastAsia"/>
              </w:rPr>
              <w:t>(</w:t>
            </w:r>
            <w:r>
              <w:rPr>
                <w:rFonts w:eastAsia="標楷體" w:cs="標楷體" w:hint="eastAsia"/>
              </w:rPr>
              <w:t>人</w:t>
            </w:r>
            <w:r>
              <w:rPr>
                <w:rFonts w:eastAsia="標楷體" w:cs="標楷體" w:hint="eastAsia"/>
              </w:rPr>
              <w:t>)</w:t>
            </w:r>
            <w:r>
              <w:rPr>
                <w:rFonts w:eastAsia="標楷體" w:cs="標楷體" w:hint="eastAsia"/>
              </w:rPr>
              <w:t>，錄取四名</w:t>
            </w:r>
          </w:p>
        </w:tc>
        <w:tc>
          <w:tcPr>
            <w:tcW w:w="4730" w:type="dxa"/>
          </w:tcPr>
          <w:p w14:paraId="0FC60940" w14:textId="77777777" w:rsidR="004550E4" w:rsidRDefault="004550E4">
            <w:pPr>
              <w:widowControl/>
              <w:spacing w:line="240" w:lineRule="atLeast"/>
              <w:jc w:val="both"/>
            </w:pPr>
            <w:r>
              <w:rPr>
                <w:rFonts w:eastAsia="標楷體" w:cs="標楷體" w:hint="eastAsia"/>
              </w:rPr>
              <w:t>8.</w:t>
            </w:r>
            <w:r>
              <w:rPr>
                <w:rFonts w:eastAsia="標楷體" w:cs="標楷體" w:hint="eastAsia"/>
              </w:rPr>
              <w:t>十隊</w:t>
            </w:r>
            <w:r>
              <w:rPr>
                <w:rFonts w:eastAsia="標楷體" w:cs="標楷體" w:hint="eastAsia"/>
              </w:rPr>
              <w:t>(</w:t>
            </w:r>
            <w:r>
              <w:rPr>
                <w:rFonts w:eastAsia="標楷體" w:cs="標楷體" w:hint="eastAsia"/>
              </w:rPr>
              <w:t>人</w:t>
            </w:r>
            <w:r>
              <w:rPr>
                <w:rFonts w:eastAsia="標楷體" w:cs="標楷體" w:hint="eastAsia"/>
              </w:rPr>
              <w:t>)</w:t>
            </w:r>
            <w:r>
              <w:rPr>
                <w:rFonts w:eastAsia="標楷體" w:cs="標楷體" w:hint="eastAsia"/>
              </w:rPr>
              <w:t>以上，錄取八名</w:t>
            </w:r>
          </w:p>
        </w:tc>
      </w:tr>
    </w:tbl>
    <w:p w14:paraId="0E5FCFC1" w14:textId="77777777" w:rsidR="004550E4" w:rsidRDefault="004550E4">
      <w:pPr>
        <w:autoSpaceDE w:val="0"/>
        <w:jc w:val="both"/>
        <w:rPr>
          <w:rFonts w:ascii="標楷體" w:eastAsia="標楷體" w:hAnsi="標楷體" w:cs="標楷體" w:hint="eastAsia"/>
          <w:kern w:val="0"/>
        </w:rPr>
      </w:pPr>
      <w:r>
        <w:rPr>
          <w:rFonts w:eastAsia="Times New Roman" w:hint="eastAsia"/>
          <w:kern w:val="0"/>
        </w:rPr>
        <w:t xml:space="preserve">        </w:t>
      </w:r>
      <w:r>
        <w:rPr>
          <w:rFonts w:eastAsia="標楷體" w:hint="eastAsia"/>
          <w:kern w:val="0"/>
        </w:rPr>
        <w:t>(107</w:t>
      </w:r>
      <w:r>
        <w:rPr>
          <w:rFonts w:eastAsia="標楷體" w:hint="eastAsia"/>
          <w:kern w:val="0"/>
        </w:rPr>
        <w:t>年</w:t>
      </w:r>
      <w:r>
        <w:rPr>
          <w:rFonts w:eastAsia="標楷體" w:hint="eastAsia"/>
          <w:kern w:val="0"/>
        </w:rPr>
        <w:t>7</w:t>
      </w:r>
      <w:r>
        <w:rPr>
          <w:rFonts w:eastAsia="標楷體" w:hint="eastAsia"/>
          <w:kern w:val="0"/>
        </w:rPr>
        <w:t>月</w:t>
      </w:r>
      <w:r>
        <w:rPr>
          <w:rFonts w:eastAsia="標楷體" w:hint="eastAsia"/>
          <w:kern w:val="0"/>
        </w:rPr>
        <w:t>24</w:t>
      </w:r>
      <w:r>
        <w:rPr>
          <w:rFonts w:eastAsia="標楷體" w:hint="eastAsia"/>
          <w:kern w:val="0"/>
        </w:rPr>
        <w:t>日</w:t>
      </w:r>
      <w:r>
        <w:rPr>
          <w:rFonts w:eastAsia="標楷體" w:hint="eastAsia"/>
          <w:kern w:val="0"/>
        </w:rPr>
        <w:t>(</w:t>
      </w:r>
      <w:r>
        <w:rPr>
          <w:rFonts w:eastAsia="標楷體" w:hint="eastAsia"/>
          <w:kern w:val="0"/>
        </w:rPr>
        <w:t>二</w:t>
      </w:r>
      <w:r>
        <w:rPr>
          <w:rFonts w:eastAsia="標楷體" w:hint="eastAsia"/>
          <w:kern w:val="0"/>
        </w:rPr>
        <w:t>)</w:t>
      </w:r>
      <w:r>
        <w:rPr>
          <w:rFonts w:eastAsia="標楷體" w:hint="eastAsia"/>
          <w:kern w:val="0"/>
        </w:rPr>
        <w:t>第九屆第一次技術與管理委員會議修正</w:t>
      </w:r>
      <w:r>
        <w:rPr>
          <w:rFonts w:eastAsia="標楷體" w:hint="eastAsia"/>
          <w:kern w:val="0"/>
        </w:rPr>
        <w:t>)</w:t>
      </w:r>
      <w:r>
        <w:rPr>
          <w:rFonts w:eastAsia="標楷體" w:hint="eastAsia"/>
          <w:kern w:val="0"/>
        </w:rPr>
        <w:t>。</w:t>
      </w:r>
    </w:p>
    <w:p w14:paraId="0CB1E7A6" w14:textId="77777777" w:rsidR="004550E4" w:rsidRDefault="004550E4">
      <w:pPr>
        <w:autoSpaceDE w:val="0"/>
        <w:ind w:left="336"/>
        <w:jc w:val="both"/>
        <w:rPr>
          <w:rFonts w:eastAsia="標楷體" w:cs="標楷體" w:hint="eastAsia"/>
        </w:rPr>
      </w:pPr>
      <w:r>
        <w:rPr>
          <w:rFonts w:ascii="標楷體" w:eastAsia="標楷體" w:hAnsi="標楷體" w:cs="標楷體" w:hint="eastAsia"/>
          <w:kern w:val="0"/>
        </w:rPr>
        <w:t xml:space="preserve"> (三)</w:t>
      </w:r>
      <w:r>
        <w:rPr>
          <w:rFonts w:eastAsia="標楷體" w:hint="eastAsia"/>
          <w:kern w:val="0"/>
        </w:rPr>
        <w:t>優勝各隊由大會致贈：個人賽頒發獎牌乙面、團體賽頒發獎盃乙座。</w:t>
      </w:r>
    </w:p>
    <w:p w14:paraId="20107830" w14:textId="77777777" w:rsidR="00A52137" w:rsidRDefault="00A52137">
      <w:pPr>
        <w:autoSpaceDE w:val="0"/>
        <w:jc w:val="both"/>
        <w:rPr>
          <w:rFonts w:eastAsia="標楷體" w:cs="標楷體" w:hint="eastAsia"/>
        </w:rPr>
      </w:pPr>
    </w:p>
    <w:p w14:paraId="32DF9BB6" w14:textId="77777777" w:rsidR="00A52137" w:rsidRDefault="00A52137">
      <w:pPr>
        <w:autoSpaceDE w:val="0"/>
        <w:jc w:val="both"/>
        <w:rPr>
          <w:rFonts w:eastAsia="標楷體" w:cs="標楷體" w:hint="eastAsia"/>
        </w:rPr>
      </w:pPr>
    </w:p>
    <w:p w14:paraId="47655987" w14:textId="77777777" w:rsidR="004550E4" w:rsidRDefault="004550E4">
      <w:pPr>
        <w:autoSpaceDE w:val="0"/>
        <w:jc w:val="both"/>
        <w:rPr>
          <w:rFonts w:eastAsia="Times New Roman" w:hint="eastAsia"/>
        </w:rPr>
      </w:pPr>
      <w:r>
        <w:rPr>
          <w:rFonts w:eastAsia="標楷體" w:cs="標楷體" w:hint="eastAsia"/>
        </w:rPr>
        <w:t>二</w:t>
      </w:r>
      <w:r>
        <w:rPr>
          <w:rFonts w:eastAsia="標楷體" w:cs="標楷體"/>
        </w:rPr>
        <w:t>十一、罰則</w:t>
      </w:r>
      <w:r>
        <w:rPr>
          <w:rFonts w:eastAsia="標楷體" w:cs="標楷體" w:hint="eastAsia"/>
        </w:rPr>
        <w:t>：</w:t>
      </w:r>
    </w:p>
    <w:p w14:paraId="162863AA" w14:textId="77777777" w:rsidR="004550E4" w:rsidRDefault="004550E4">
      <w:pPr>
        <w:ind w:left="900" w:hanging="540"/>
        <w:jc w:val="both"/>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一</w:t>
      </w:r>
      <w:r>
        <w:rPr>
          <w:rFonts w:eastAsia="標楷體" w:cs="標楷體" w:hint="eastAsia"/>
        </w:rPr>
        <w:t>)</w:t>
      </w:r>
      <w:r>
        <w:rPr>
          <w:rFonts w:eastAsia="標楷體" w:cs="標楷體"/>
        </w:rPr>
        <w:t>各隊如有</w:t>
      </w:r>
      <w:r>
        <w:rPr>
          <w:rFonts w:eastAsia="標楷體" w:cs="標楷體" w:hint="eastAsia"/>
        </w:rPr>
        <w:t>身分</w:t>
      </w:r>
      <w:r>
        <w:rPr>
          <w:rFonts w:eastAsia="標楷體" w:cs="標楷體"/>
        </w:rPr>
        <w:t>不符規定之選手出賽，ㄧ經查獲即停止該隊繼續比賽，所有賽完之成績不予計算，取消該單位所有獲得之成績</w:t>
      </w:r>
      <w:r>
        <w:rPr>
          <w:rFonts w:eastAsia="標楷體" w:cs="標楷體" w:hint="eastAsia"/>
        </w:rPr>
        <w:t>(</w:t>
      </w:r>
      <w:r>
        <w:rPr>
          <w:rFonts w:eastAsia="標楷體" w:cs="標楷體"/>
        </w:rPr>
        <w:t>名次</w:t>
      </w:r>
      <w:r>
        <w:rPr>
          <w:rFonts w:eastAsia="標楷體" w:cs="標楷體" w:hint="eastAsia"/>
        </w:rPr>
        <w:t>)</w:t>
      </w:r>
      <w:r>
        <w:rPr>
          <w:rFonts w:eastAsia="標楷體" w:cs="標楷體"/>
        </w:rPr>
        <w:t>並繳回所領之獎品，並函請主管單位議處。</w:t>
      </w:r>
    </w:p>
    <w:p w14:paraId="26843F82" w14:textId="77777777" w:rsidR="004550E4" w:rsidRDefault="004550E4">
      <w:pPr>
        <w:ind w:left="900" w:hanging="540"/>
        <w:jc w:val="both"/>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二</w:t>
      </w:r>
      <w:r>
        <w:rPr>
          <w:rFonts w:eastAsia="標楷體" w:cs="標楷體" w:hint="eastAsia"/>
        </w:rPr>
        <w:t>)</w:t>
      </w:r>
      <w:r>
        <w:rPr>
          <w:rFonts w:eastAsia="標楷體" w:cs="標楷體"/>
        </w:rPr>
        <w:t>比賽期間如有選手互毆、侮辱裁判</w:t>
      </w:r>
      <w:r>
        <w:rPr>
          <w:rFonts w:eastAsia="標楷體" w:cs="標楷體" w:hint="eastAsia"/>
        </w:rPr>
        <w:t>或工作人員</w:t>
      </w:r>
      <w:r>
        <w:rPr>
          <w:rFonts w:eastAsia="標楷體" w:cs="標楷體"/>
        </w:rPr>
        <w:t>情事發生，按規定停止該選手出賽外，並報請有關單位議處。</w:t>
      </w:r>
    </w:p>
    <w:p w14:paraId="3A853465" w14:textId="77777777" w:rsidR="004550E4" w:rsidRDefault="004550E4">
      <w:pPr>
        <w:ind w:left="900" w:hanging="540"/>
        <w:jc w:val="both"/>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三</w:t>
      </w:r>
      <w:r>
        <w:rPr>
          <w:rFonts w:eastAsia="標楷體" w:cs="標楷體" w:hint="eastAsia"/>
        </w:rPr>
        <w:t>)</w:t>
      </w:r>
      <w:r>
        <w:rPr>
          <w:rFonts w:eastAsia="標楷體" w:cs="標楷體" w:hint="eastAsia"/>
        </w:rPr>
        <w:t>運動員</w:t>
      </w:r>
      <w:r>
        <w:rPr>
          <w:rFonts w:eastAsia="標楷體" w:cs="標楷體"/>
        </w:rPr>
        <w:t>身份經查證不符時，</w:t>
      </w:r>
      <w:r>
        <w:rPr>
          <w:rFonts w:eastAsia="標楷體" w:cs="標楷體" w:hint="eastAsia"/>
        </w:rPr>
        <w:t>其</w:t>
      </w:r>
      <w:r>
        <w:rPr>
          <w:rFonts w:eastAsia="標楷體" w:cs="標楷體"/>
        </w:rPr>
        <w:t>法律責任應由所屬單位主管負責。</w:t>
      </w:r>
    </w:p>
    <w:p w14:paraId="2337DC30" w14:textId="77777777" w:rsidR="004550E4" w:rsidRDefault="004550E4">
      <w:pPr>
        <w:ind w:left="900" w:hanging="540"/>
        <w:jc w:val="both"/>
        <w:rPr>
          <w:rFonts w:eastAsia="標楷體" w:cs="標楷體"/>
        </w:rPr>
      </w:pPr>
      <w:r>
        <w:rPr>
          <w:rFonts w:eastAsia="Times New Roman" w:hint="eastAsia"/>
        </w:rPr>
        <w:t xml:space="preserve"> </w:t>
      </w:r>
      <w:r>
        <w:rPr>
          <w:rFonts w:eastAsia="標楷體" w:cs="標楷體" w:hint="eastAsia"/>
        </w:rPr>
        <w:t>(</w:t>
      </w:r>
      <w:r>
        <w:rPr>
          <w:rFonts w:eastAsia="標楷體" w:cs="標楷體" w:hint="eastAsia"/>
        </w:rPr>
        <w:t>四</w:t>
      </w:r>
      <w:r>
        <w:rPr>
          <w:rFonts w:eastAsia="標楷體" w:cs="標楷體" w:hint="eastAsia"/>
        </w:rPr>
        <w:t>)</w:t>
      </w:r>
      <w:r>
        <w:rPr>
          <w:rFonts w:eastAsia="標楷體" w:cs="標楷體"/>
        </w:rPr>
        <w:t>違反上述</w:t>
      </w:r>
      <w:r>
        <w:rPr>
          <w:rFonts w:eastAsia="標楷體" w:cs="標楷體" w:hint="eastAsia"/>
        </w:rPr>
        <w:t>(</w:t>
      </w:r>
      <w:r>
        <w:rPr>
          <w:rFonts w:eastAsia="標楷體" w:cs="標楷體"/>
        </w:rPr>
        <w:t>一</w:t>
      </w:r>
      <w:r>
        <w:rPr>
          <w:rFonts w:eastAsia="標楷體" w:cs="標楷體" w:hint="eastAsia"/>
        </w:rPr>
        <w:t>)</w:t>
      </w:r>
      <w:r>
        <w:rPr>
          <w:rFonts w:eastAsia="標楷體" w:cs="標楷體"/>
        </w:rPr>
        <w:t>、</w:t>
      </w:r>
      <w:r>
        <w:rPr>
          <w:rFonts w:eastAsia="標楷體" w:cs="標楷體" w:hint="eastAsia"/>
        </w:rPr>
        <w:t>(</w:t>
      </w:r>
      <w:r>
        <w:rPr>
          <w:rFonts w:eastAsia="標楷體" w:cs="標楷體"/>
        </w:rPr>
        <w:t>二</w:t>
      </w:r>
      <w:r>
        <w:rPr>
          <w:rFonts w:eastAsia="標楷體" w:cs="標楷體" w:hint="eastAsia"/>
        </w:rPr>
        <w:t>)</w:t>
      </w:r>
      <w:r>
        <w:rPr>
          <w:rFonts w:eastAsia="標楷體" w:cs="標楷體"/>
        </w:rPr>
        <w:t>、</w:t>
      </w:r>
      <w:r>
        <w:rPr>
          <w:rFonts w:eastAsia="標楷體" w:cs="標楷體" w:hint="eastAsia"/>
        </w:rPr>
        <w:t>(</w:t>
      </w:r>
      <w:r>
        <w:rPr>
          <w:rFonts w:eastAsia="標楷體" w:cs="標楷體"/>
        </w:rPr>
        <w:t>三</w:t>
      </w:r>
      <w:r>
        <w:rPr>
          <w:rFonts w:eastAsia="標楷體" w:cs="標楷體" w:hint="eastAsia"/>
        </w:rPr>
        <w:t>)</w:t>
      </w:r>
      <w:r>
        <w:rPr>
          <w:rFonts w:eastAsia="標楷體" w:cs="標楷體"/>
        </w:rPr>
        <w:t>所列情事者，將分別函告所屬單位及主辦單位，並停止該單位參加大專體育總會所舉辦之各種教職員工比賽一年。</w:t>
      </w:r>
    </w:p>
    <w:p w14:paraId="3106DA95" w14:textId="77777777" w:rsidR="004550E4" w:rsidRDefault="004550E4">
      <w:pPr>
        <w:jc w:val="both"/>
        <w:rPr>
          <w:rFonts w:eastAsia="Times New Roman" w:hint="eastAsia"/>
        </w:rPr>
      </w:pPr>
      <w:r>
        <w:rPr>
          <w:rFonts w:eastAsia="標楷體" w:cs="標楷體"/>
        </w:rPr>
        <w:t>二十二、申訴</w:t>
      </w:r>
      <w:r>
        <w:rPr>
          <w:rFonts w:eastAsia="標楷體" w:cs="標楷體" w:hint="eastAsia"/>
        </w:rPr>
        <w:t>：</w:t>
      </w:r>
    </w:p>
    <w:p w14:paraId="6EFC41FE" w14:textId="77777777" w:rsidR="004550E4" w:rsidRDefault="004550E4">
      <w:pPr>
        <w:ind w:left="900" w:hanging="540"/>
        <w:jc w:val="both"/>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一</w:t>
      </w:r>
      <w:r>
        <w:rPr>
          <w:rFonts w:eastAsia="標楷體" w:cs="標楷體" w:hint="eastAsia"/>
        </w:rPr>
        <w:t>)</w:t>
      </w:r>
      <w:r>
        <w:rPr>
          <w:rFonts w:eastAsia="標楷體" w:cs="標楷體"/>
        </w:rPr>
        <w:t>凡規則有明文規定及同等意義解釋者，以裁判之判決為終決，不得提出異議。</w:t>
      </w:r>
    </w:p>
    <w:p w14:paraId="5E7CB27F" w14:textId="77777777" w:rsidR="004550E4" w:rsidRDefault="004550E4">
      <w:pPr>
        <w:ind w:left="900" w:hanging="540"/>
        <w:jc w:val="both"/>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二</w:t>
      </w:r>
      <w:r>
        <w:rPr>
          <w:rFonts w:eastAsia="標楷體" w:cs="標楷體" w:hint="eastAsia"/>
        </w:rPr>
        <w:t>)</w:t>
      </w:r>
      <w:r>
        <w:rPr>
          <w:rFonts w:eastAsia="標楷體" w:cs="標楷體"/>
        </w:rPr>
        <w:t>運動員資格之申訴，應於比賽開始前提出。其他申訴均應在該比賽結束後ㄧ小時內以書面提出。</w:t>
      </w:r>
    </w:p>
    <w:p w14:paraId="70D88A79" w14:textId="77777777" w:rsidR="004550E4" w:rsidRDefault="004550E4">
      <w:pPr>
        <w:ind w:left="900" w:hanging="540"/>
        <w:jc w:val="both"/>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三</w:t>
      </w:r>
      <w:r>
        <w:rPr>
          <w:rFonts w:eastAsia="標楷體" w:cs="標楷體" w:hint="eastAsia"/>
        </w:rPr>
        <w:t>)</w:t>
      </w:r>
      <w:r>
        <w:rPr>
          <w:rFonts w:eastAsia="標楷體" w:cs="標楷體"/>
        </w:rPr>
        <w:t>有關技術性判定之申訴，一律不受理；比賽進行中有不服裁判之判決時，得由其領隊或教練向大會提出申訴，唯比賽仍需繼續進行，不得停止，否則以棄權論。</w:t>
      </w:r>
    </w:p>
    <w:p w14:paraId="3E454A14" w14:textId="77777777" w:rsidR="004550E4" w:rsidRDefault="004550E4">
      <w:pPr>
        <w:ind w:left="900" w:hanging="540"/>
        <w:jc w:val="both"/>
        <w:rPr>
          <w:rFonts w:eastAsia="Times New Roman" w:hint="eastAsia"/>
        </w:rPr>
      </w:pPr>
      <w:r>
        <w:rPr>
          <w:rFonts w:eastAsia="Times New Roman" w:hint="eastAsia"/>
        </w:rPr>
        <w:t xml:space="preserve"> </w:t>
      </w:r>
      <w:r>
        <w:rPr>
          <w:rFonts w:eastAsia="標楷體" w:cs="標楷體" w:hint="eastAsia"/>
        </w:rPr>
        <w:t>(</w:t>
      </w:r>
      <w:r>
        <w:rPr>
          <w:rFonts w:eastAsia="標楷體" w:cs="標楷體" w:hint="eastAsia"/>
        </w:rPr>
        <w:t>四</w:t>
      </w:r>
      <w:r>
        <w:rPr>
          <w:rFonts w:eastAsia="標楷體" w:cs="標楷體" w:hint="eastAsia"/>
        </w:rPr>
        <w:t>)</w:t>
      </w:r>
      <w:r>
        <w:rPr>
          <w:rFonts w:eastAsia="標楷體" w:cs="標楷體"/>
        </w:rPr>
        <w:t>申訴書由領隊或教練簽名蓋章後，向大會提出，並繳交保證金新台幣</w:t>
      </w:r>
      <w:r>
        <w:rPr>
          <w:rFonts w:eastAsia="標楷體" w:cs="標楷體" w:hint="eastAsia"/>
        </w:rPr>
        <w:t>伍</w:t>
      </w:r>
      <w:r>
        <w:rPr>
          <w:rFonts w:eastAsia="標楷體" w:cs="標楷體"/>
        </w:rPr>
        <w:t>仟元整。申訴成立時退還保證金，否則予以沒</w:t>
      </w:r>
      <w:r>
        <w:rPr>
          <w:rFonts w:eastAsia="標楷體" w:cs="標楷體" w:hint="eastAsia"/>
        </w:rPr>
        <w:t>入並納入大會比賽經費</w:t>
      </w:r>
      <w:r>
        <w:rPr>
          <w:rFonts w:eastAsia="標楷體" w:cs="標楷體"/>
        </w:rPr>
        <w:t>。</w:t>
      </w:r>
    </w:p>
    <w:p w14:paraId="0337C081" w14:textId="77777777" w:rsidR="004550E4" w:rsidRDefault="004550E4">
      <w:pPr>
        <w:ind w:left="900" w:hanging="540"/>
        <w:jc w:val="both"/>
        <w:rPr>
          <w:rFonts w:eastAsia="標楷體" w:cs="標楷體"/>
        </w:rPr>
      </w:pPr>
      <w:r>
        <w:rPr>
          <w:rFonts w:eastAsia="Times New Roman" w:hint="eastAsia"/>
        </w:rPr>
        <w:t xml:space="preserve"> </w:t>
      </w:r>
      <w:r>
        <w:rPr>
          <w:rFonts w:eastAsia="標楷體" w:cs="標楷體" w:hint="eastAsia"/>
        </w:rPr>
        <w:t>(</w:t>
      </w:r>
      <w:r>
        <w:rPr>
          <w:rFonts w:eastAsia="標楷體" w:cs="標楷體" w:hint="eastAsia"/>
        </w:rPr>
        <w:t>五</w:t>
      </w:r>
      <w:r>
        <w:rPr>
          <w:rFonts w:eastAsia="標楷體" w:cs="標楷體" w:hint="eastAsia"/>
        </w:rPr>
        <w:t>)</w:t>
      </w:r>
      <w:r>
        <w:rPr>
          <w:rFonts w:eastAsia="標楷體" w:cs="標楷體"/>
        </w:rPr>
        <w:t>申訴以大會審判委員會之判決為終決。</w:t>
      </w:r>
    </w:p>
    <w:p w14:paraId="0CE0C32C" w14:textId="77777777" w:rsidR="004550E4" w:rsidRDefault="004550E4">
      <w:pPr>
        <w:jc w:val="both"/>
        <w:rPr>
          <w:rFonts w:eastAsia="Times New Roman" w:hint="eastAsia"/>
        </w:rPr>
      </w:pPr>
      <w:r>
        <w:rPr>
          <w:rFonts w:eastAsia="標楷體" w:cs="標楷體"/>
        </w:rPr>
        <w:t>二十三、附則</w:t>
      </w:r>
      <w:r>
        <w:rPr>
          <w:rFonts w:eastAsia="標楷體" w:cs="標楷體" w:hint="eastAsia"/>
        </w:rPr>
        <w:t>：</w:t>
      </w:r>
    </w:p>
    <w:p w14:paraId="25AC2C34" w14:textId="77777777" w:rsidR="004550E4" w:rsidRDefault="004550E4">
      <w:pPr>
        <w:ind w:left="360" w:right="-360" w:hanging="65"/>
        <w:jc w:val="both"/>
        <w:rPr>
          <w:rFonts w:eastAsia="標楷體" w:cs="標楷體" w:hint="eastAsia"/>
        </w:rPr>
      </w:pPr>
      <w:r>
        <w:rPr>
          <w:rFonts w:eastAsia="Times New Roman" w:hint="eastAsia"/>
        </w:rPr>
        <w:t xml:space="preserve"> </w:t>
      </w:r>
      <w:r>
        <w:rPr>
          <w:rFonts w:eastAsia="標楷體" w:cs="標楷體" w:hint="eastAsia"/>
        </w:rPr>
        <w:t>(</w:t>
      </w:r>
      <w:r>
        <w:rPr>
          <w:rFonts w:eastAsia="標楷體" w:cs="標楷體" w:hint="eastAsia"/>
        </w:rPr>
        <w:t>一</w:t>
      </w:r>
      <w:r>
        <w:rPr>
          <w:rFonts w:eastAsia="標楷體" w:cs="標楷體" w:hint="eastAsia"/>
        </w:rPr>
        <w:t>)</w:t>
      </w:r>
      <w:r>
        <w:rPr>
          <w:rFonts w:eastAsia="標楷體" w:hint="eastAsia"/>
        </w:rPr>
        <w:t>參賽單位之各項參賽費用請各單位自理。</w:t>
      </w:r>
    </w:p>
    <w:p w14:paraId="5928A0B8" w14:textId="77777777" w:rsidR="004550E4" w:rsidRDefault="004550E4">
      <w:pPr>
        <w:ind w:left="426" w:hanging="1"/>
        <w:jc w:val="both"/>
        <w:rPr>
          <w:rFonts w:eastAsia="標楷體" w:cs="標楷體" w:hint="eastAsia"/>
        </w:rPr>
      </w:pPr>
      <w:r>
        <w:rPr>
          <w:rFonts w:eastAsia="標楷體" w:cs="標楷體" w:hint="eastAsia"/>
        </w:rPr>
        <w:t>(</w:t>
      </w:r>
      <w:r>
        <w:rPr>
          <w:rFonts w:eastAsia="標楷體" w:cs="標楷體" w:hint="eastAsia"/>
        </w:rPr>
        <w:t>二</w:t>
      </w:r>
      <w:r>
        <w:rPr>
          <w:rFonts w:eastAsia="標楷體" w:cs="標楷體" w:hint="eastAsia"/>
        </w:rPr>
        <w:t>)</w:t>
      </w:r>
      <w:r w:rsidR="00431B89">
        <w:rPr>
          <w:rFonts w:eastAsia="標楷體" w:cs="標楷體" w:hint="eastAsia"/>
        </w:rPr>
        <w:t>本規程經中華民國大專院校體育總會審核報運動</w:t>
      </w:r>
      <w:r>
        <w:rPr>
          <w:rFonts w:eastAsia="標楷體" w:cs="標楷體" w:hint="eastAsia"/>
        </w:rPr>
        <w:t>部</w:t>
      </w:r>
      <w:r w:rsidR="00431B89">
        <w:rPr>
          <w:rFonts w:eastAsia="標楷體" w:cs="標楷體" w:hint="eastAsia"/>
        </w:rPr>
        <w:t>全民運動署</w:t>
      </w:r>
      <w:r>
        <w:rPr>
          <w:rFonts w:eastAsia="標楷體" w:cs="標楷體" w:hint="eastAsia"/>
        </w:rPr>
        <w:t>同意後實施，修正時亦同。</w:t>
      </w:r>
    </w:p>
    <w:p w14:paraId="06AA9BA3" w14:textId="77777777" w:rsidR="004550E4" w:rsidRDefault="004550E4">
      <w:pPr>
        <w:jc w:val="both"/>
        <w:rPr>
          <w:rFonts w:eastAsia="標楷體" w:cs="標楷體" w:hint="eastAsia"/>
        </w:rPr>
      </w:pPr>
      <w:r>
        <w:rPr>
          <w:rFonts w:eastAsia="標楷體" w:cs="標楷體" w:hint="eastAsia"/>
        </w:rPr>
        <w:t>二十四、性騷擾申訴管道：</w:t>
      </w:r>
      <w:r>
        <w:rPr>
          <w:rFonts w:eastAsia="Times New Roman" w:hint="eastAsia"/>
        </w:rPr>
        <w:t xml:space="preserve"> </w:t>
      </w:r>
      <w:r>
        <w:rPr>
          <w:rFonts w:eastAsia="標楷體" w:cs="標楷體" w:hint="eastAsia"/>
        </w:rPr>
        <w:t>電話：</w:t>
      </w:r>
      <w:r>
        <w:rPr>
          <w:rFonts w:eastAsia="標楷體" w:cs="標楷體" w:hint="eastAsia"/>
        </w:rPr>
        <w:t>02-2905-</w:t>
      </w:r>
      <w:r w:rsidR="00290363">
        <w:rPr>
          <w:rFonts w:eastAsia="標楷體" w:cs="標楷體" w:hint="eastAsia"/>
        </w:rPr>
        <w:t>2867</w:t>
      </w:r>
      <w:r>
        <w:rPr>
          <w:rFonts w:eastAsia="標楷體" w:cs="標楷體" w:hint="eastAsia"/>
        </w:rPr>
        <w:t>；電子信箱：</w:t>
      </w:r>
      <w:r>
        <w:rPr>
          <w:rFonts w:eastAsia="標楷體" w:cs="標楷體" w:hint="eastAsia"/>
        </w:rPr>
        <w:t>154077@mail.fju.edu.tw</w:t>
      </w:r>
      <w:r>
        <w:rPr>
          <w:rFonts w:eastAsia="標楷體" w:cs="標楷體" w:hint="eastAsia"/>
        </w:rPr>
        <w:t>。</w:t>
      </w:r>
    </w:p>
    <w:p w14:paraId="5A215D7B" w14:textId="77777777" w:rsidR="004550E4" w:rsidRDefault="004550E4">
      <w:pPr>
        <w:jc w:val="both"/>
        <w:rPr>
          <w:rFonts w:eastAsia="標楷體" w:cs="標楷體" w:hint="eastAsia"/>
        </w:rPr>
      </w:pPr>
      <w:r>
        <w:rPr>
          <w:rFonts w:eastAsia="標楷體" w:cs="標楷體" w:hint="eastAsia"/>
        </w:rPr>
        <w:t>二十五、防疫注意事項：</w:t>
      </w:r>
      <w:r>
        <w:rPr>
          <w:rFonts w:eastAsia="Times New Roman" w:hint="eastAsia"/>
        </w:rPr>
        <w:t xml:space="preserve"> </w:t>
      </w:r>
    </w:p>
    <w:p w14:paraId="4D0C2A66" w14:textId="77777777" w:rsidR="004550E4" w:rsidRDefault="004550E4">
      <w:pPr>
        <w:ind w:left="600" w:firstLine="480"/>
        <w:jc w:val="both"/>
        <w:rPr>
          <w:rFonts w:eastAsia="標楷體" w:cs="標楷體"/>
          <w:b/>
          <w:sz w:val="32"/>
          <w:szCs w:val="32"/>
          <w:u w:val="single"/>
        </w:rPr>
      </w:pPr>
      <w:r>
        <w:rPr>
          <w:rFonts w:eastAsia="標楷體" w:cs="標楷體" w:hint="eastAsia"/>
        </w:rPr>
        <w:t>有關賽事防疫之相關規定，除依中央機關衛生福利部疾病管制署公布之最新規定辦理外，參加人員並應依相關防疫計畫規定辦理。</w:t>
      </w:r>
    </w:p>
    <w:p w14:paraId="66C3686A" w14:textId="77777777" w:rsidR="004550E4" w:rsidRDefault="004550E4">
      <w:pPr>
        <w:pageBreakBefore/>
        <w:ind w:left="480" w:hanging="480"/>
        <w:jc w:val="center"/>
        <w:rPr>
          <w:rFonts w:eastAsia="標楷體" w:hint="eastAsia"/>
          <w:b/>
        </w:rPr>
      </w:pPr>
      <w:r>
        <w:rPr>
          <w:rFonts w:eastAsia="標楷體" w:cs="標楷體"/>
          <w:b/>
          <w:sz w:val="32"/>
          <w:szCs w:val="32"/>
          <w:u w:val="single"/>
        </w:rPr>
        <w:lastRenderedPageBreak/>
        <w:t>中</w:t>
      </w:r>
      <w:r>
        <w:rPr>
          <w:rFonts w:eastAsia="標楷體" w:cs="標楷體"/>
          <w:b/>
          <w:sz w:val="34"/>
          <w:szCs w:val="34"/>
          <w:u w:val="single"/>
        </w:rPr>
        <w:t>華民國大專校院</w:t>
      </w:r>
      <w:r>
        <w:rPr>
          <w:rFonts w:eastAsia="標楷體" w:cs="標楷體" w:hint="eastAsia"/>
          <w:b/>
          <w:sz w:val="34"/>
          <w:szCs w:val="34"/>
          <w:u w:val="single"/>
        </w:rPr>
        <w:t>11</w:t>
      </w:r>
      <w:r w:rsidR="008002ED">
        <w:rPr>
          <w:rFonts w:eastAsia="標楷體" w:cs="標楷體" w:hint="eastAsia"/>
          <w:b/>
          <w:sz w:val="34"/>
          <w:szCs w:val="34"/>
          <w:u w:val="single"/>
        </w:rPr>
        <w:t>5</w:t>
      </w:r>
      <w:r w:rsidR="008F692D">
        <w:rPr>
          <w:rFonts w:eastAsia="標楷體" w:cs="標楷體"/>
          <w:b/>
          <w:sz w:val="34"/>
          <w:szCs w:val="34"/>
          <w:u w:val="single"/>
        </w:rPr>
        <w:t>年度教職員工保齡球</w:t>
      </w:r>
      <w:r w:rsidR="008F692D">
        <w:rPr>
          <w:rFonts w:eastAsia="標楷體" w:cs="標楷體" w:hint="eastAsia"/>
          <w:b/>
          <w:sz w:val="34"/>
          <w:szCs w:val="34"/>
          <w:u w:val="single"/>
        </w:rPr>
        <w:t>聯誼</w:t>
      </w:r>
      <w:r>
        <w:rPr>
          <w:rFonts w:eastAsia="標楷體" w:cs="標楷體"/>
          <w:b/>
          <w:sz w:val="34"/>
          <w:szCs w:val="34"/>
          <w:u w:val="single"/>
        </w:rPr>
        <w:t>賽報名表</w:t>
      </w:r>
    </w:p>
    <w:p w14:paraId="718990C8" w14:textId="77777777" w:rsidR="004550E4" w:rsidRDefault="004550E4">
      <w:pPr>
        <w:ind w:left="480" w:hanging="480"/>
        <w:jc w:val="center"/>
        <w:rPr>
          <w:rFonts w:eastAsia="標楷體" w:cs="標楷體" w:hint="eastAsia"/>
        </w:rPr>
      </w:pPr>
      <w:r>
        <w:rPr>
          <w:rFonts w:eastAsia="標楷體" w:hint="eastAsia"/>
          <w:b/>
        </w:rPr>
        <w:t>*</w:t>
      </w:r>
      <w:r>
        <w:rPr>
          <w:rFonts w:eastAsia="標楷體" w:hint="eastAsia"/>
          <w:b/>
        </w:rPr>
        <w:t>本表填寫完成經所屬單位校印或人事單位或相關權責單位用印，需上傳報名系統，紙本不需繳交。</w:t>
      </w:r>
    </w:p>
    <w:tbl>
      <w:tblPr>
        <w:tblW w:w="0" w:type="auto"/>
        <w:tblLayout w:type="fixed"/>
        <w:tblCellMar>
          <w:left w:w="28" w:type="dxa"/>
          <w:right w:w="28" w:type="dxa"/>
        </w:tblCellMar>
        <w:tblLook w:val="0000" w:firstRow="0" w:lastRow="0" w:firstColumn="0" w:lastColumn="0" w:noHBand="0" w:noVBand="0"/>
      </w:tblPr>
      <w:tblGrid>
        <w:gridCol w:w="1109"/>
        <w:gridCol w:w="2139"/>
        <w:gridCol w:w="2140"/>
        <w:gridCol w:w="2139"/>
        <w:gridCol w:w="2140"/>
      </w:tblGrid>
      <w:tr w:rsidR="004550E4" w14:paraId="62195AFF" w14:textId="77777777">
        <w:trPr>
          <w:cantSplit/>
        </w:trPr>
        <w:tc>
          <w:tcPr>
            <w:tcW w:w="1109" w:type="dxa"/>
            <w:tcBorders>
              <w:top w:val="single" w:sz="4" w:space="0" w:color="000000"/>
              <w:left w:val="single" w:sz="4" w:space="0" w:color="000000"/>
              <w:bottom w:val="single" w:sz="4" w:space="0" w:color="000000"/>
              <w:right w:val="single" w:sz="4" w:space="0" w:color="000000"/>
            </w:tcBorders>
            <w:vAlign w:val="center"/>
          </w:tcPr>
          <w:p w14:paraId="45844689" w14:textId="77777777" w:rsidR="004550E4" w:rsidRDefault="004550E4">
            <w:pPr>
              <w:snapToGrid w:val="0"/>
            </w:pPr>
            <w:r>
              <w:rPr>
                <w:rFonts w:eastAsia="標楷體" w:cs="標楷體" w:hint="eastAsia"/>
              </w:rPr>
              <w:t>單位名稱</w:t>
            </w:r>
          </w:p>
        </w:tc>
        <w:tc>
          <w:tcPr>
            <w:tcW w:w="8558" w:type="dxa"/>
            <w:gridSpan w:val="4"/>
            <w:tcBorders>
              <w:top w:val="single" w:sz="4" w:space="0" w:color="000000"/>
              <w:left w:val="single" w:sz="4" w:space="0" w:color="000000"/>
              <w:bottom w:val="single" w:sz="4" w:space="0" w:color="000000"/>
              <w:right w:val="single" w:sz="4" w:space="0" w:color="000000"/>
            </w:tcBorders>
            <w:vAlign w:val="center"/>
          </w:tcPr>
          <w:p w14:paraId="7E92D599" w14:textId="77777777" w:rsidR="004550E4" w:rsidRDefault="004550E4">
            <w:pPr>
              <w:snapToGrid w:val="0"/>
              <w:jc w:val="center"/>
              <w:rPr>
                <w:rFonts w:eastAsia="標楷體"/>
              </w:rPr>
            </w:pPr>
          </w:p>
        </w:tc>
      </w:tr>
      <w:tr w:rsidR="004550E4" w14:paraId="182FE54D" w14:textId="77777777">
        <w:tc>
          <w:tcPr>
            <w:tcW w:w="1109" w:type="dxa"/>
            <w:tcBorders>
              <w:top w:val="single" w:sz="4" w:space="0" w:color="000000"/>
              <w:left w:val="single" w:sz="4" w:space="0" w:color="000000"/>
              <w:bottom w:val="single" w:sz="4" w:space="0" w:color="000000"/>
              <w:right w:val="single" w:sz="4" w:space="0" w:color="000000"/>
            </w:tcBorders>
            <w:vAlign w:val="center"/>
          </w:tcPr>
          <w:p w14:paraId="01C4D1C4" w14:textId="77777777" w:rsidR="004550E4" w:rsidRDefault="004550E4">
            <w:pPr>
              <w:jc w:val="center"/>
            </w:pPr>
            <w:r>
              <w:rPr>
                <w:rFonts w:eastAsia="標楷體" w:cs="標楷體" w:hint="eastAsia"/>
              </w:rPr>
              <w:t>報名</w:t>
            </w:r>
            <w:r>
              <w:rPr>
                <w:rFonts w:eastAsia="標楷體" w:cs="標楷體"/>
              </w:rPr>
              <w:t>組別</w:t>
            </w:r>
          </w:p>
        </w:tc>
        <w:tc>
          <w:tcPr>
            <w:tcW w:w="2139" w:type="dxa"/>
            <w:tcBorders>
              <w:top w:val="single" w:sz="4" w:space="0" w:color="000000"/>
              <w:left w:val="single" w:sz="4" w:space="0" w:color="000000"/>
              <w:bottom w:val="single" w:sz="4" w:space="0" w:color="000000"/>
              <w:right w:val="single" w:sz="4" w:space="0" w:color="000000"/>
            </w:tcBorders>
            <w:vAlign w:val="center"/>
          </w:tcPr>
          <w:p w14:paraId="76AFF99B" w14:textId="77777777" w:rsidR="004550E4" w:rsidRDefault="004550E4">
            <w:pPr>
              <w:jc w:val="center"/>
            </w:pPr>
            <w:r>
              <w:rPr>
                <w:rFonts w:eastAsia="標楷體" w:cs="標楷體" w:hint="eastAsia"/>
              </w:rPr>
              <w:t>公開</w:t>
            </w:r>
            <w:r>
              <w:rPr>
                <w:rFonts w:eastAsia="標楷體" w:cs="標楷體"/>
              </w:rPr>
              <w:t>男</w:t>
            </w:r>
            <w:r>
              <w:rPr>
                <w:rFonts w:eastAsia="標楷體" w:cs="標楷體" w:hint="eastAsia"/>
              </w:rPr>
              <w:t>生</w:t>
            </w:r>
            <w:r>
              <w:rPr>
                <w:rFonts w:eastAsia="標楷體" w:cs="標楷體"/>
              </w:rPr>
              <w:t>組</w:t>
            </w:r>
          </w:p>
        </w:tc>
        <w:tc>
          <w:tcPr>
            <w:tcW w:w="2140" w:type="dxa"/>
            <w:tcBorders>
              <w:top w:val="single" w:sz="4" w:space="0" w:color="000000"/>
              <w:left w:val="single" w:sz="4" w:space="0" w:color="000000"/>
              <w:bottom w:val="single" w:sz="4" w:space="0" w:color="000000"/>
              <w:right w:val="single" w:sz="4" w:space="0" w:color="000000"/>
            </w:tcBorders>
            <w:vAlign w:val="center"/>
          </w:tcPr>
          <w:p w14:paraId="5807B25C" w14:textId="77777777" w:rsidR="004550E4" w:rsidRDefault="004550E4">
            <w:pPr>
              <w:jc w:val="center"/>
            </w:pPr>
            <w:r>
              <w:rPr>
                <w:rFonts w:eastAsia="標楷體" w:cs="標楷體" w:hint="eastAsia"/>
              </w:rPr>
              <w:t>公開女生</w:t>
            </w:r>
            <w:r>
              <w:rPr>
                <w:rFonts w:eastAsia="標楷體" w:cs="標楷體"/>
              </w:rPr>
              <w:t>組</w:t>
            </w:r>
          </w:p>
        </w:tc>
        <w:tc>
          <w:tcPr>
            <w:tcW w:w="2139" w:type="dxa"/>
            <w:tcBorders>
              <w:top w:val="single" w:sz="4" w:space="0" w:color="000000"/>
              <w:left w:val="single" w:sz="4" w:space="0" w:color="000000"/>
              <w:bottom w:val="single" w:sz="4" w:space="0" w:color="000000"/>
              <w:right w:val="single" w:sz="4" w:space="0" w:color="000000"/>
            </w:tcBorders>
            <w:vAlign w:val="center"/>
          </w:tcPr>
          <w:p w14:paraId="3A52585A" w14:textId="77777777" w:rsidR="004550E4" w:rsidRDefault="004550E4">
            <w:pPr>
              <w:jc w:val="center"/>
            </w:pPr>
            <w:r>
              <w:rPr>
                <w:rFonts w:eastAsia="標楷體" w:cs="標楷體" w:hint="eastAsia"/>
              </w:rPr>
              <w:t>長青男生</w:t>
            </w:r>
            <w:r>
              <w:rPr>
                <w:rFonts w:eastAsia="標楷體" w:cs="標楷體"/>
              </w:rPr>
              <w:t>組</w:t>
            </w:r>
          </w:p>
        </w:tc>
        <w:tc>
          <w:tcPr>
            <w:tcW w:w="2140" w:type="dxa"/>
            <w:tcBorders>
              <w:top w:val="single" w:sz="4" w:space="0" w:color="000000"/>
              <w:left w:val="single" w:sz="4" w:space="0" w:color="000000"/>
              <w:bottom w:val="single" w:sz="4" w:space="0" w:color="000000"/>
              <w:right w:val="single" w:sz="4" w:space="0" w:color="000000"/>
            </w:tcBorders>
            <w:vAlign w:val="center"/>
          </w:tcPr>
          <w:p w14:paraId="041441E0" w14:textId="77777777" w:rsidR="004550E4" w:rsidRDefault="004550E4">
            <w:pPr>
              <w:jc w:val="center"/>
            </w:pPr>
            <w:r>
              <w:rPr>
                <w:rFonts w:eastAsia="標楷體" w:cs="標楷體" w:hint="eastAsia"/>
              </w:rPr>
              <w:t>長青女生</w:t>
            </w:r>
            <w:r>
              <w:rPr>
                <w:rFonts w:eastAsia="標楷體" w:cs="標楷體"/>
              </w:rPr>
              <w:t>組</w:t>
            </w:r>
          </w:p>
        </w:tc>
      </w:tr>
      <w:tr w:rsidR="004550E4" w14:paraId="041306FD" w14:textId="77777777">
        <w:tc>
          <w:tcPr>
            <w:tcW w:w="1109" w:type="dxa"/>
            <w:tcBorders>
              <w:top w:val="single" w:sz="4" w:space="0" w:color="000000"/>
              <w:left w:val="single" w:sz="4" w:space="0" w:color="000000"/>
              <w:bottom w:val="single" w:sz="4" w:space="0" w:color="000000"/>
              <w:right w:val="single" w:sz="4" w:space="0" w:color="000000"/>
            </w:tcBorders>
            <w:vAlign w:val="center"/>
          </w:tcPr>
          <w:p w14:paraId="007C73EC" w14:textId="77777777" w:rsidR="004550E4" w:rsidRDefault="004550E4">
            <w:pPr>
              <w:jc w:val="center"/>
            </w:pPr>
            <w:r>
              <w:rPr>
                <w:rFonts w:eastAsia="標楷體" w:cs="標楷體"/>
              </w:rPr>
              <w:t>勾選確認</w:t>
            </w:r>
          </w:p>
        </w:tc>
        <w:tc>
          <w:tcPr>
            <w:tcW w:w="2139" w:type="dxa"/>
            <w:tcBorders>
              <w:top w:val="single" w:sz="4" w:space="0" w:color="000000"/>
              <w:left w:val="single" w:sz="4" w:space="0" w:color="000000"/>
              <w:bottom w:val="single" w:sz="4" w:space="0" w:color="000000"/>
              <w:right w:val="single" w:sz="4" w:space="0" w:color="000000"/>
            </w:tcBorders>
            <w:vAlign w:val="center"/>
          </w:tcPr>
          <w:p w14:paraId="4177DA02" w14:textId="77777777" w:rsidR="004550E4" w:rsidRDefault="004550E4">
            <w:pPr>
              <w:spacing w:line="240" w:lineRule="atLeast"/>
              <w:jc w:val="center"/>
            </w:pPr>
            <w:r>
              <w:rPr>
                <w:rFonts w:ascii="標楷體" w:eastAsia="標楷體" w:hAnsi="標楷體" w:cs="標楷體" w:hint="eastAsia"/>
              </w:rPr>
              <w:t>□</w:t>
            </w:r>
          </w:p>
        </w:tc>
        <w:tc>
          <w:tcPr>
            <w:tcW w:w="2140" w:type="dxa"/>
            <w:tcBorders>
              <w:top w:val="single" w:sz="4" w:space="0" w:color="000000"/>
              <w:left w:val="single" w:sz="4" w:space="0" w:color="000000"/>
              <w:bottom w:val="single" w:sz="4" w:space="0" w:color="000000"/>
              <w:right w:val="single" w:sz="4" w:space="0" w:color="000000"/>
            </w:tcBorders>
            <w:vAlign w:val="center"/>
          </w:tcPr>
          <w:p w14:paraId="2DF35E30" w14:textId="77777777" w:rsidR="004550E4" w:rsidRDefault="004550E4">
            <w:pPr>
              <w:spacing w:line="240" w:lineRule="atLeast"/>
              <w:jc w:val="center"/>
            </w:pPr>
            <w:r>
              <w:rPr>
                <w:rFonts w:ascii="標楷體" w:eastAsia="標楷體" w:hAnsi="標楷體" w:cs="標楷體" w:hint="eastAsia"/>
              </w:rPr>
              <w:t>□</w:t>
            </w:r>
          </w:p>
        </w:tc>
        <w:tc>
          <w:tcPr>
            <w:tcW w:w="2139" w:type="dxa"/>
            <w:tcBorders>
              <w:top w:val="single" w:sz="4" w:space="0" w:color="000000"/>
              <w:left w:val="single" w:sz="4" w:space="0" w:color="000000"/>
              <w:bottom w:val="single" w:sz="4" w:space="0" w:color="000000"/>
              <w:right w:val="single" w:sz="4" w:space="0" w:color="000000"/>
            </w:tcBorders>
            <w:vAlign w:val="center"/>
          </w:tcPr>
          <w:p w14:paraId="6C71261C" w14:textId="77777777" w:rsidR="004550E4" w:rsidRDefault="004550E4">
            <w:pPr>
              <w:spacing w:line="240" w:lineRule="atLeast"/>
              <w:jc w:val="center"/>
            </w:pPr>
            <w:r>
              <w:rPr>
                <w:rFonts w:ascii="標楷體" w:eastAsia="標楷體" w:hAnsi="標楷體" w:cs="標楷體" w:hint="eastAsia"/>
              </w:rPr>
              <w:t>□</w:t>
            </w:r>
          </w:p>
        </w:tc>
        <w:tc>
          <w:tcPr>
            <w:tcW w:w="2140" w:type="dxa"/>
            <w:tcBorders>
              <w:top w:val="single" w:sz="4" w:space="0" w:color="000000"/>
              <w:left w:val="single" w:sz="4" w:space="0" w:color="000000"/>
              <w:bottom w:val="single" w:sz="4" w:space="0" w:color="000000"/>
              <w:right w:val="single" w:sz="4" w:space="0" w:color="000000"/>
            </w:tcBorders>
            <w:vAlign w:val="center"/>
          </w:tcPr>
          <w:p w14:paraId="4BCFF5BC" w14:textId="77777777" w:rsidR="004550E4" w:rsidRDefault="004550E4">
            <w:pPr>
              <w:spacing w:line="240" w:lineRule="atLeast"/>
              <w:jc w:val="center"/>
            </w:pPr>
            <w:r>
              <w:rPr>
                <w:rFonts w:ascii="標楷體" w:eastAsia="標楷體" w:hAnsi="標楷體" w:cs="標楷體" w:hint="eastAsia"/>
              </w:rPr>
              <w:t>□</w:t>
            </w:r>
          </w:p>
        </w:tc>
      </w:tr>
    </w:tbl>
    <w:p w14:paraId="68FFDBA5" w14:textId="77777777" w:rsidR="004550E4" w:rsidRDefault="004550E4">
      <w:pPr>
        <w:snapToGrid w:val="0"/>
        <w:spacing w:line="240" w:lineRule="atLeast"/>
        <w:jc w:val="both"/>
        <w:rPr>
          <w:rFonts w:eastAsia="標楷體"/>
        </w:rPr>
      </w:pPr>
    </w:p>
    <w:tbl>
      <w:tblPr>
        <w:tblW w:w="0" w:type="auto"/>
        <w:tblLayout w:type="fixed"/>
        <w:tblCellMar>
          <w:left w:w="28" w:type="dxa"/>
          <w:right w:w="28" w:type="dxa"/>
        </w:tblCellMar>
        <w:tblLook w:val="0000" w:firstRow="0" w:lastRow="0" w:firstColumn="0" w:lastColumn="0" w:noHBand="0" w:noVBand="0"/>
      </w:tblPr>
      <w:tblGrid>
        <w:gridCol w:w="1108"/>
        <w:gridCol w:w="1599"/>
        <w:gridCol w:w="335"/>
        <w:gridCol w:w="766"/>
        <w:gridCol w:w="340"/>
        <w:gridCol w:w="700"/>
        <w:gridCol w:w="1236"/>
        <w:gridCol w:w="553"/>
        <w:gridCol w:w="621"/>
        <w:gridCol w:w="538"/>
        <w:gridCol w:w="1871"/>
      </w:tblGrid>
      <w:tr w:rsidR="004550E4" w14:paraId="1378FDD8" w14:textId="77777777">
        <w:trPr>
          <w:cantSplit/>
          <w:trHeight w:val="485"/>
        </w:trPr>
        <w:tc>
          <w:tcPr>
            <w:tcW w:w="1108" w:type="dxa"/>
            <w:tcBorders>
              <w:top w:val="single" w:sz="4" w:space="0" w:color="000000"/>
              <w:left w:val="single" w:sz="4" w:space="0" w:color="000000"/>
              <w:bottom w:val="single" w:sz="4" w:space="0" w:color="000000"/>
              <w:right w:val="single" w:sz="4" w:space="0" w:color="000000"/>
            </w:tcBorders>
            <w:vAlign w:val="center"/>
          </w:tcPr>
          <w:p w14:paraId="3A9A2A93" w14:textId="77777777" w:rsidR="004550E4" w:rsidRDefault="004550E4">
            <w:pPr>
              <w:jc w:val="center"/>
            </w:pPr>
            <w:r>
              <w:rPr>
                <w:rFonts w:eastAsia="標楷體" w:cs="標楷體"/>
              </w:rPr>
              <w:t>領隊</w:t>
            </w:r>
          </w:p>
        </w:tc>
        <w:tc>
          <w:tcPr>
            <w:tcW w:w="1934" w:type="dxa"/>
            <w:gridSpan w:val="2"/>
            <w:tcBorders>
              <w:top w:val="single" w:sz="4" w:space="0" w:color="000000"/>
              <w:left w:val="single" w:sz="4" w:space="0" w:color="000000"/>
              <w:bottom w:val="single" w:sz="4" w:space="0" w:color="000000"/>
              <w:right w:val="single" w:sz="4" w:space="0" w:color="000000"/>
            </w:tcBorders>
            <w:vAlign w:val="center"/>
          </w:tcPr>
          <w:p w14:paraId="476016E1" w14:textId="77777777" w:rsidR="004550E4" w:rsidRDefault="004550E4">
            <w:pPr>
              <w:snapToGrid w:val="0"/>
              <w:jc w:val="center"/>
              <w:rPr>
                <w:rFonts w:eastAsia="標楷體"/>
              </w:rPr>
            </w:pP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14:paraId="4C5A8889" w14:textId="77777777" w:rsidR="004550E4" w:rsidRDefault="004550E4">
            <w:pPr>
              <w:jc w:val="center"/>
            </w:pPr>
            <w:r>
              <w:rPr>
                <w:rFonts w:eastAsia="標楷體" w:cs="標楷體"/>
              </w:rPr>
              <w:t>教練</w:t>
            </w:r>
          </w:p>
        </w:tc>
        <w:tc>
          <w:tcPr>
            <w:tcW w:w="1936" w:type="dxa"/>
            <w:gridSpan w:val="2"/>
            <w:tcBorders>
              <w:top w:val="single" w:sz="4" w:space="0" w:color="000000"/>
              <w:left w:val="single" w:sz="4" w:space="0" w:color="000000"/>
              <w:bottom w:val="single" w:sz="4" w:space="0" w:color="000000"/>
              <w:right w:val="single" w:sz="4" w:space="0" w:color="000000"/>
            </w:tcBorders>
            <w:vAlign w:val="center"/>
          </w:tcPr>
          <w:p w14:paraId="4834BE98" w14:textId="77777777" w:rsidR="004550E4" w:rsidRDefault="004550E4">
            <w:pPr>
              <w:snapToGrid w:val="0"/>
              <w:jc w:val="center"/>
              <w:rPr>
                <w:rFonts w:eastAsia="標楷體"/>
              </w:rPr>
            </w:pPr>
          </w:p>
        </w:tc>
        <w:tc>
          <w:tcPr>
            <w:tcW w:w="1174" w:type="dxa"/>
            <w:gridSpan w:val="2"/>
            <w:tcBorders>
              <w:top w:val="single" w:sz="4" w:space="0" w:color="000000"/>
              <w:left w:val="single" w:sz="4" w:space="0" w:color="000000"/>
              <w:bottom w:val="single" w:sz="4" w:space="0" w:color="000000"/>
              <w:right w:val="single" w:sz="4" w:space="0" w:color="000000"/>
            </w:tcBorders>
            <w:vAlign w:val="center"/>
          </w:tcPr>
          <w:p w14:paraId="2A80AA5B" w14:textId="77777777" w:rsidR="004550E4" w:rsidRDefault="004550E4">
            <w:pPr>
              <w:jc w:val="center"/>
            </w:pPr>
            <w:r>
              <w:rPr>
                <w:rFonts w:eastAsia="標楷體" w:cs="標楷體"/>
              </w:rPr>
              <w:t>管理</w:t>
            </w:r>
          </w:p>
        </w:tc>
        <w:tc>
          <w:tcPr>
            <w:tcW w:w="2409" w:type="dxa"/>
            <w:gridSpan w:val="2"/>
            <w:tcBorders>
              <w:top w:val="single" w:sz="4" w:space="0" w:color="000000"/>
              <w:left w:val="single" w:sz="4" w:space="0" w:color="000000"/>
              <w:bottom w:val="single" w:sz="4" w:space="0" w:color="000000"/>
              <w:right w:val="single" w:sz="4" w:space="0" w:color="000000"/>
            </w:tcBorders>
            <w:vAlign w:val="center"/>
          </w:tcPr>
          <w:p w14:paraId="2514366F" w14:textId="77777777" w:rsidR="004550E4" w:rsidRDefault="004550E4">
            <w:pPr>
              <w:snapToGrid w:val="0"/>
              <w:jc w:val="center"/>
              <w:rPr>
                <w:rFonts w:eastAsia="標楷體"/>
              </w:rPr>
            </w:pPr>
          </w:p>
        </w:tc>
      </w:tr>
      <w:tr w:rsidR="004550E4" w14:paraId="5F3D3B54" w14:textId="77777777">
        <w:trPr>
          <w:cantSplit/>
          <w:trHeight w:val="593"/>
        </w:trPr>
        <w:tc>
          <w:tcPr>
            <w:tcW w:w="1108" w:type="dxa"/>
            <w:vMerge w:val="restart"/>
            <w:tcBorders>
              <w:top w:val="single" w:sz="4" w:space="0" w:color="000000"/>
              <w:left w:val="single" w:sz="4" w:space="0" w:color="000000"/>
              <w:bottom w:val="single" w:sz="4" w:space="0" w:color="000000"/>
              <w:right w:val="single" w:sz="4" w:space="0" w:color="000000"/>
            </w:tcBorders>
            <w:vAlign w:val="center"/>
          </w:tcPr>
          <w:p w14:paraId="23AEFFD1" w14:textId="77777777" w:rsidR="004550E4" w:rsidRDefault="004550E4">
            <w:pPr>
              <w:jc w:val="center"/>
            </w:pPr>
            <w:r>
              <w:rPr>
                <w:rFonts w:eastAsia="標楷體" w:cs="標楷體"/>
              </w:rPr>
              <w:t>職</w:t>
            </w:r>
            <w:r>
              <w:rPr>
                <w:rFonts w:eastAsia="Times New Roman" w:hint="eastAsia"/>
              </w:rPr>
              <w:t xml:space="preserve">   </w:t>
            </w:r>
            <w:r>
              <w:rPr>
                <w:rFonts w:eastAsia="標楷體" w:cs="標楷體"/>
              </w:rPr>
              <w:t>稱</w:t>
            </w:r>
          </w:p>
        </w:tc>
        <w:tc>
          <w:tcPr>
            <w:tcW w:w="1599" w:type="dxa"/>
            <w:vMerge w:val="restart"/>
            <w:tcBorders>
              <w:top w:val="single" w:sz="4" w:space="0" w:color="000000"/>
              <w:left w:val="single" w:sz="4" w:space="0" w:color="000000"/>
              <w:bottom w:val="single" w:sz="4" w:space="0" w:color="000000"/>
              <w:right w:val="single" w:sz="4" w:space="0" w:color="000000"/>
            </w:tcBorders>
            <w:vAlign w:val="center"/>
          </w:tcPr>
          <w:p w14:paraId="0B98BF2F" w14:textId="77777777" w:rsidR="004550E4" w:rsidRDefault="004550E4">
            <w:pPr>
              <w:jc w:val="center"/>
            </w:pPr>
            <w:r>
              <w:rPr>
                <w:rFonts w:eastAsia="標楷體" w:cs="標楷體"/>
              </w:rPr>
              <w:t>姓</w:t>
            </w:r>
            <w:r>
              <w:rPr>
                <w:rFonts w:eastAsia="Times New Roman"/>
              </w:rPr>
              <w:t xml:space="preserve"> </w:t>
            </w:r>
            <w:r>
              <w:rPr>
                <w:rFonts w:eastAsia="Times New Roman" w:hint="eastAsia"/>
              </w:rPr>
              <w:t xml:space="preserve">   </w:t>
            </w:r>
            <w:r>
              <w:rPr>
                <w:rFonts w:eastAsia="Times New Roman"/>
              </w:rPr>
              <w:t xml:space="preserve">  </w:t>
            </w:r>
            <w:r>
              <w:rPr>
                <w:rFonts w:eastAsia="標楷體" w:cs="標楷體"/>
              </w:rPr>
              <w:t>名</w:t>
            </w:r>
          </w:p>
        </w:tc>
        <w:tc>
          <w:tcPr>
            <w:tcW w:w="1101" w:type="dxa"/>
            <w:gridSpan w:val="2"/>
            <w:vMerge w:val="restart"/>
            <w:tcBorders>
              <w:top w:val="single" w:sz="4" w:space="0" w:color="000000"/>
              <w:left w:val="single" w:sz="4" w:space="0" w:color="000000"/>
              <w:bottom w:val="single" w:sz="4" w:space="0" w:color="000000"/>
              <w:right w:val="single" w:sz="4" w:space="0" w:color="000000"/>
            </w:tcBorders>
            <w:vAlign w:val="center"/>
          </w:tcPr>
          <w:p w14:paraId="7DEB21C5" w14:textId="77777777" w:rsidR="004550E4" w:rsidRDefault="004550E4">
            <w:pPr>
              <w:snapToGrid w:val="0"/>
              <w:spacing w:line="240" w:lineRule="atLeast"/>
              <w:jc w:val="both"/>
            </w:pPr>
            <w:r>
              <w:rPr>
                <w:rFonts w:eastAsia="標楷體" w:cs="標楷體" w:hint="eastAsia"/>
                <w:sz w:val="20"/>
              </w:rPr>
              <w:t>曾當選保齡球各級國家代表隊之國手，</w:t>
            </w:r>
            <w:r>
              <w:rPr>
                <w:rFonts w:eastAsia="標楷體" w:cs="標楷體"/>
                <w:sz w:val="20"/>
              </w:rPr>
              <w:t>請在本欄勾選</w:t>
            </w:r>
            <w:r>
              <w:rPr>
                <w:rFonts w:eastAsia="標楷體" w:cs="標楷體" w:hint="eastAsia"/>
                <w:sz w:val="20"/>
              </w:rPr>
              <w:t>註明</w:t>
            </w:r>
          </w:p>
        </w:tc>
        <w:tc>
          <w:tcPr>
            <w:tcW w:w="5859" w:type="dxa"/>
            <w:gridSpan w:val="7"/>
            <w:tcBorders>
              <w:top w:val="single" w:sz="4" w:space="0" w:color="000000"/>
              <w:left w:val="single" w:sz="4" w:space="0" w:color="000000"/>
              <w:bottom w:val="single" w:sz="4" w:space="0" w:color="000000"/>
              <w:right w:val="single" w:sz="4" w:space="0" w:color="000000"/>
            </w:tcBorders>
            <w:vAlign w:val="center"/>
          </w:tcPr>
          <w:p w14:paraId="407B8F82" w14:textId="77777777" w:rsidR="004550E4" w:rsidRDefault="004550E4">
            <w:pPr>
              <w:jc w:val="center"/>
            </w:pPr>
            <w:r>
              <w:rPr>
                <w:rFonts w:eastAsia="標楷體" w:cs="標楷體"/>
                <w:b/>
              </w:rPr>
              <w:t>請勾選以下參賽項</w:t>
            </w:r>
            <w:r>
              <w:rPr>
                <w:rFonts w:eastAsia="標楷體" w:cs="標楷體" w:hint="eastAsia"/>
                <w:b/>
              </w:rPr>
              <w:t>目</w:t>
            </w:r>
          </w:p>
        </w:tc>
      </w:tr>
      <w:tr w:rsidR="004550E4" w14:paraId="012FC1B7" w14:textId="77777777">
        <w:trPr>
          <w:cantSplit/>
          <w:trHeight w:val="456"/>
        </w:trPr>
        <w:tc>
          <w:tcPr>
            <w:tcW w:w="1108" w:type="dxa"/>
            <w:vMerge/>
            <w:tcBorders>
              <w:top w:val="single" w:sz="4" w:space="0" w:color="000000"/>
              <w:left w:val="single" w:sz="4" w:space="0" w:color="000000"/>
              <w:bottom w:val="single" w:sz="4" w:space="0" w:color="000000"/>
              <w:right w:val="single" w:sz="4" w:space="0" w:color="000000"/>
            </w:tcBorders>
            <w:vAlign w:val="center"/>
          </w:tcPr>
          <w:p w14:paraId="4B19DBD5" w14:textId="77777777" w:rsidR="004550E4" w:rsidRDefault="004550E4">
            <w:pPr>
              <w:snapToGrid w:val="0"/>
              <w:jc w:val="center"/>
              <w:rPr>
                <w:rFonts w:eastAsia="標楷體"/>
                <w:b/>
              </w:rPr>
            </w:pPr>
          </w:p>
        </w:tc>
        <w:tc>
          <w:tcPr>
            <w:tcW w:w="1599" w:type="dxa"/>
            <w:vMerge/>
            <w:tcBorders>
              <w:top w:val="single" w:sz="4" w:space="0" w:color="000000"/>
              <w:left w:val="single" w:sz="4" w:space="0" w:color="000000"/>
              <w:bottom w:val="single" w:sz="4" w:space="0" w:color="000000"/>
              <w:right w:val="single" w:sz="4" w:space="0" w:color="000000"/>
            </w:tcBorders>
            <w:vAlign w:val="center"/>
          </w:tcPr>
          <w:p w14:paraId="3A135DCF" w14:textId="77777777" w:rsidR="004550E4" w:rsidRDefault="004550E4">
            <w:pPr>
              <w:snapToGrid w:val="0"/>
              <w:jc w:val="center"/>
              <w:rPr>
                <w:rFonts w:eastAsia="標楷體"/>
              </w:rPr>
            </w:pPr>
          </w:p>
        </w:tc>
        <w:tc>
          <w:tcPr>
            <w:tcW w:w="1101" w:type="dxa"/>
            <w:gridSpan w:val="2"/>
            <w:vMerge/>
            <w:tcBorders>
              <w:top w:val="single" w:sz="4" w:space="0" w:color="000000"/>
              <w:left w:val="single" w:sz="4" w:space="0" w:color="000000"/>
              <w:bottom w:val="single" w:sz="4" w:space="0" w:color="000000"/>
              <w:right w:val="single" w:sz="4" w:space="0" w:color="000000"/>
            </w:tcBorders>
            <w:vAlign w:val="center"/>
          </w:tcPr>
          <w:p w14:paraId="1402A977" w14:textId="77777777" w:rsidR="004550E4" w:rsidRDefault="004550E4">
            <w:pPr>
              <w:snapToGrid w:val="0"/>
              <w:jc w:val="both"/>
              <w:rPr>
                <w:rFonts w:eastAsia="標楷體"/>
                <w:sz w:val="20"/>
              </w:rPr>
            </w:pPr>
          </w:p>
        </w:tc>
        <w:tc>
          <w:tcPr>
            <w:tcW w:w="1040" w:type="dxa"/>
            <w:gridSpan w:val="2"/>
            <w:tcBorders>
              <w:top w:val="single" w:sz="4" w:space="0" w:color="000000"/>
              <w:left w:val="single" w:sz="4" w:space="0" w:color="000000"/>
              <w:bottom w:val="single" w:sz="4" w:space="0" w:color="000000"/>
              <w:right w:val="single" w:sz="4" w:space="0" w:color="000000"/>
            </w:tcBorders>
            <w:vAlign w:val="center"/>
          </w:tcPr>
          <w:p w14:paraId="452BF6D9" w14:textId="77777777" w:rsidR="004550E4" w:rsidRDefault="004550E4">
            <w:pPr>
              <w:jc w:val="center"/>
            </w:pPr>
            <w:r>
              <w:rPr>
                <w:rFonts w:eastAsia="標楷體" w:hint="eastAsia"/>
              </w:rPr>
              <w:t>全項</w:t>
            </w:r>
          </w:p>
        </w:tc>
        <w:tc>
          <w:tcPr>
            <w:tcW w:w="1789" w:type="dxa"/>
            <w:gridSpan w:val="2"/>
            <w:tcBorders>
              <w:top w:val="single" w:sz="4" w:space="0" w:color="000000"/>
              <w:left w:val="single" w:sz="4" w:space="0" w:color="000000"/>
              <w:bottom w:val="single" w:sz="4" w:space="0" w:color="000000"/>
              <w:right w:val="single" w:sz="4" w:space="0" w:color="000000"/>
            </w:tcBorders>
            <w:vAlign w:val="center"/>
          </w:tcPr>
          <w:p w14:paraId="42A9BAA6" w14:textId="77777777" w:rsidR="009A510A" w:rsidRDefault="004550E4">
            <w:pPr>
              <w:jc w:val="center"/>
              <w:rPr>
                <w:rFonts w:eastAsia="標楷體" w:cs="標楷體"/>
              </w:rPr>
            </w:pPr>
            <w:r>
              <w:rPr>
                <w:rFonts w:eastAsia="標楷體" w:cs="標楷體"/>
              </w:rPr>
              <w:t>團體賽</w:t>
            </w:r>
          </w:p>
          <w:p w14:paraId="046A47A7" w14:textId="77777777" w:rsidR="004550E4" w:rsidRDefault="004550E4">
            <w:pPr>
              <w:jc w:val="center"/>
            </w:pPr>
            <w:r>
              <w:rPr>
                <w:rFonts w:eastAsia="標楷體" w:cs="標楷體" w:hint="eastAsia"/>
              </w:rPr>
              <w:t>(</w:t>
            </w:r>
            <w:r>
              <w:rPr>
                <w:rFonts w:eastAsia="標楷體" w:cs="標楷體" w:hint="eastAsia"/>
              </w:rPr>
              <w:t>個</w:t>
            </w:r>
            <w:r>
              <w:rPr>
                <w:rFonts w:eastAsia="標楷體" w:cs="標楷體"/>
              </w:rPr>
              <w:t>人賽</w:t>
            </w:r>
            <w:r>
              <w:rPr>
                <w:rFonts w:eastAsia="標楷體" w:cs="標楷體" w:hint="eastAsia"/>
              </w:rPr>
              <w:t>)</w:t>
            </w: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14:paraId="7C4B80DF" w14:textId="77777777" w:rsidR="004550E4" w:rsidRDefault="004550E4">
            <w:pPr>
              <w:jc w:val="center"/>
            </w:pPr>
            <w:r>
              <w:rPr>
                <w:rFonts w:eastAsia="標楷體" w:cs="標楷體"/>
              </w:rPr>
              <w:t>雙人賽</w:t>
            </w:r>
          </w:p>
        </w:tc>
        <w:tc>
          <w:tcPr>
            <w:tcW w:w="1871" w:type="dxa"/>
            <w:tcBorders>
              <w:top w:val="single" w:sz="4" w:space="0" w:color="000000"/>
              <w:left w:val="single" w:sz="4" w:space="0" w:color="000000"/>
              <w:bottom w:val="single" w:sz="4" w:space="0" w:color="000000"/>
              <w:right w:val="single" w:sz="4" w:space="0" w:color="000000"/>
            </w:tcBorders>
            <w:vAlign w:val="center"/>
          </w:tcPr>
          <w:p w14:paraId="779BD57B" w14:textId="77777777" w:rsidR="004550E4" w:rsidRDefault="004550E4">
            <w:pPr>
              <w:jc w:val="center"/>
              <w:rPr>
                <w:rFonts w:eastAsia="標楷體" w:cs="標楷體" w:hint="eastAsia"/>
              </w:rPr>
            </w:pPr>
            <w:r>
              <w:rPr>
                <w:rFonts w:eastAsia="標楷體" w:cs="標楷體"/>
              </w:rPr>
              <w:t>出生</w:t>
            </w:r>
            <w:r>
              <w:rPr>
                <w:rFonts w:eastAsia="標楷體" w:cs="標楷體" w:hint="eastAsia"/>
              </w:rPr>
              <w:t>年月日</w:t>
            </w:r>
          </w:p>
          <w:p w14:paraId="3059D43C" w14:textId="77777777" w:rsidR="004550E4" w:rsidRDefault="004550E4">
            <w:pPr>
              <w:jc w:val="center"/>
            </w:pPr>
            <w:r>
              <w:rPr>
                <w:rFonts w:eastAsia="標楷體" w:cs="標楷體" w:hint="eastAsia"/>
              </w:rPr>
              <w:t>(</w:t>
            </w:r>
            <w:r>
              <w:rPr>
                <w:rFonts w:eastAsia="標楷體" w:cs="標楷體" w:hint="eastAsia"/>
              </w:rPr>
              <w:t>長青組必填</w:t>
            </w:r>
            <w:r>
              <w:rPr>
                <w:rFonts w:eastAsia="標楷體" w:cs="標楷體" w:hint="eastAsia"/>
              </w:rPr>
              <w:t>)</w:t>
            </w:r>
          </w:p>
        </w:tc>
      </w:tr>
      <w:tr w:rsidR="004550E4" w14:paraId="561BD838" w14:textId="77777777">
        <w:trPr>
          <w:cantSplit/>
          <w:trHeight w:val="494"/>
        </w:trPr>
        <w:tc>
          <w:tcPr>
            <w:tcW w:w="1108" w:type="dxa"/>
            <w:tcBorders>
              <w:top w:val="single" w:sz="4" w:space="0" w:color="000000"/>
              <w:left w:val="single" w:sz="4" w:space="0" w:color="000000"/>
              <w:bottom w:val="single" w:sz="4" w:space="0" w:color="000000"/>
              <w:right w:val="single" w:sz="4" w:space="0" w:color="000000"/>
            </w:tcBorders>
            <w:vAlign w:val="center"/>
          </w:tcPr>
          <w:p w14:paraId="20273AA3" w14:textId="77777777" w:rsidR="004550E4" w:rsidRPr="007C5F4A" w:rsidRDefault="007C5F4A" w:rsidP="007C5F4A">
            <w:pPr>
              <w:jc w:val="center"/>
              <w:rPr>
                <w:rFonts w:eastAsia="標楷體" w:hint="eastAsia"/>
              </w:rPr>
            </w:pPr>
            <w:r>
              <w:rPr>
                <w:rFonts w:eastAsia="標楷體" w:hint="eastAsia"/>
              </w:rPr>
              <w:t>*</w:t>
            </w:r>
            <w:r w:rsidR="004550E4">
              <w:rPr>
                <w:rFonts w:eastAsia="標楷體"/>
              </w:rPr>
              <w:t>1</w:t>
            </w:r>
            <w:r>
              <w:rPr>
                <w:rFonts w:eastAsia="標楷體" w:hint="eastAsia"/>
              </w:rPr>
              <w:t>選手</w:t>
            </w:r>
          </w:p>
        </w:tc>
        <w:tc>
          <w:tcPr>
            <w:tcW w:w="1599" w:type="dxa"/>
            <w:tcBorders>
              <w:top w:val="single" w:sz="4" w:space="0" w:color="000000"/>
              <w:left w:val="single" w:sz="4" w:space="0" w:color="000000"/>
              <w:bottom w:val="single" w:sz="4" w:space="0" w:color="000000"/>
              <w:right w:val="single" w:sz="4" w:space="0" w:color="000000"/>
            </w:tcBorders>
            <w:vAlign w:val="center"/>
          </w:tcPr>
          <w:p w14:paraId="1C0138B0" w14:textId="77777777" w:rsidR="004550E4" w:rsidRDefault="004550E4">
            <w:pPr>
              <w:snapToGrid w:val="0"/>
              <w:jc w:val="center"/>
              <w:rPr>
                <w:rFonts w:eastAsia="標楷體"/>
              </w:rPr>
            </w:pPr>
          </w:p>
        </w:tc>
        <w:tc>
          <w:tcPr>
            <w:tcW w:w="1101" w:type="dxa"/>
            <w:gridSpan w:val="2"/>
            <w:tcBorders>
              <w:top w:val="single" w:sz="4" w:space="0" w:color="000000"/>
              <w:left w:val="single" w:sz="4" w:space="0" w:color="000000"/>
              <w:bottom w:val="single" w:sz="4" w:space="0" w:color="000000"/>
              <w:right w:val="single" w:sz="4" w:space="0" w:color="000000"/>
            </w:tcBorders>
            <w:vAlign w:val="center"/>
          </w:tcPr>
          <w:p w14:paraId="75E88320" w14:textId="77777777" w:rsidR="004550E4" w:rsidRDefault="004550E4">
            <w:pPr>
              <w:snapToGrid w:val="0"/>
              <w:jc w:val="center"/>
              <w:rPr>
                <w:rFonts w:eastAsia="標楷體"/>
                <w:sz w:val="20"/>
                <w:szCs w:val="20"/>
              </w:rPr>
            </w:pPr>
          </w:p>
        </w:tc>
        <w:tc>
          <w:tcPr>
            <w:tcW w:w="1040" w:type="dxa"/>
            <w:gridSpan w:val="2"/>
            <w:tcBorders>
              <w:top w:val="single" w:sz="4" w:space="0" w:color="000000"/>
              <w:left w:val="single" w:sz="4" w:space="0" w:color="000000"/>
              <w:bottom w:val="single" w:sz="4" w:space="0" w:color="000000"/>
              <w:right w:val="single" w:sz="4" w:space="0" w:color="000000"/>
            </w:tcBorders>
            <w:vAlign w:val="center"/>
          </w:tcPr>
          <w:p w14:paraId="73FB5A3F" w14:textId="77777777" w:rsidR="004550E4" w:rsidRDefault="004550E4">
            <w:pPr>
              <w:snapToGrid w:val="0"/>
              <w:jc w:val="center"/>
              <w:rPr>
                <w:rFonts w:eastAsia="標楷體"/>
                <w:sz w:val="20"/>
                <w:szCs w:val="20"/>
              </w:rPr>
            </w:pPr>
          </w:p>
        </w:tc>
        <w:tc>
          <w:tcPr>
            <w:tcW w:w="1789" w:type="dxa"/>
            <w:gridSpan w:val="2"/>
            <w:tcBorders>
              <w:top w:val="single" w:sz="4" w:space="0" w:color="000000"/>
              <w:left w:val="single" w:sz="4" w:space="0" w:color="000000"/>
              <w:bottom w:val="single" w:sz="4" w:space="0" w:color="000000"/>
              <w:right w:val="single" w:sz="4" w:space="0" w:color="000000"/>
            </w:tcBorders>
            <w:vAlign w:val="center"/>
          </w:tcPr>
          <w:p w14:paraId="0CC20F9C" w14:textId="77777777" w:rsidR="004550E4" w:rsidRDefault="004550E4">
            <w:pPr>
              <w:snapToGrid w:val="0"/>
              <w:jc w:val="center"/>
              <w:rPr>
                <w:rFonts w:eastAsia="標楷體"/>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14:paraId="0BDD9CBB" w14:textId="77777777" w:rsidR="004550E4" w:rsidRDefault="004550E4">
            <w:pPr>
              <w:snapToGrid w:val="0"/>
              <w:jc w:val="center"/>
              <w:rPr>
                <w:rFonts w:eastAsia="標楷體"/>
              </w:rPr>
            </w:pPr>
          </w:p>
        </w:tc>
        <w:tc>
          <w:tcPr>
            <w:tcW w:w="1871" w:type="dxa"/>
            <w:tcBorders>
              <w:top w:val="single" w:sz="4" w:space="0" w:color="000000"/>
              <w:left w:val="single" w:sz="4" w:space="0" w:color="000000"/>
              <w:bottom w:val="single" w:sz="4" w:space="0" w:color="000000"/>
              <w:right w:val="single" w:sz="4" w:space="0" w:color="000000"/>
            </w:tcBorders>
            <w:vAlign w:val="center"/>
          </w:tcPr>
          <w:p w14:paraId="4FD2693B" w14:textId="77777777" w:rsidR="004550E4" w:rsidRDefault="004550E4">
            <w:pPr>
              <w:snapToGrid w:val="0"/>
              <w:jc w:val="center"/>
              <w:rPr>
                <w:rFonts w:eastAsia="標楷體"/>
              </w:rPr>
            </w:pPr>
          </w:p>
        </w:tc>
      </w:tr>
      <w:tr w:rsidR="004550E4" w14:paraId="14AAEC23" w14:textId="77777777">
        <w:trPr>
          <w:cantSplit/>
          <w:trHeight w:val="495"/>
        </w:trPr>
        <w:tc>
          <w:tcPr>
            <w:tcW w:w="1108" w:type="dxa"/>
            <w:tcBorders>
              <w:top w:val="single" w:sz="4" w:space="0" w:color="000000"/>
              <w:left w:val="single" w:sz="4" w:space="0" w:color="000000"/>
              <w:bottom w:val="single" w:sz="4" w:space="0" w:color="000000"/>
              <w:right w:val="single" w:sz="4" w:space="0" w:color="000000"/>
            </w:tcBorders>
            <w:vAlign w:val="center"/>
          </w:tcPr>
          <w:p w14:paraId="0542C9BE" w14:textId="77777777" w:rsidR="004550E4" w:rsidRDefault="004550E4">
            <w:pPr>
              <w:jc w:val="center"/>
              <w:rPr>
                <w:rFonts w:hint="eastAsia"/>
              </w:rPr>
            </w:pPr>
            <w:r>
              <w:rPr>
                <w:rFonts w:eastAsia="標楷體"/>
              </w:rPr>
              <w:t>2</w:t>
            </w:r>
            <w:r w:rsidR="007C5F4A">
              <w:rPr>
                <w:rFonts w:eastAsia="標楷體" w:cs="標楷體" w:hint="eastAsia"/>
              </w:rPr>
              <w:t>選手</w:t>
            </w:r>
          </w:p>
        </w:tc>
        <w:tc>
          <w:tcPr>
            <w:tcW w:w="1599" w:type="dxa"/>
            <w:tcBorders>
              <w:top w:val="single" w:sz="4" w:space="0" w:color="000000"/>
              <w:left w:val="single" w:sz="4" w:space="0" w:color="000000"/>
              <w:bottom w:val="single" w:sz="4" w:space="0" w:color="000000"/>
              <w:right w:val="single" w:sz="4" w:space="0" w:color="000000"/>
            </w:tcBorders>
            <w:vAlign w:val="center"/>
          </w:tcPr>
          <w:p w14:paraId="6E4238FD" w14:textId="77777777" w:rsidR="004550E4" w:rsidRDefault="004550E4">
            <w:pPr>
              <w:snapToGrid w:val="0"/>
              <w:jc w:val="center"/>
              <w:rPr>
                <w:rFonts w:eastAsia="標楷體"/>
              </w:rPr>
            </w:pPr>
          </w:p>
        </w:tc>
        <w:tc>
          <w:tcPr>
            <w:tcW w:w="1101" w:type="dxa"/>
            <w:gridSpan w:val="2"/>
            <w:tcBorders>
              <w:top w:val="single" w:sz="4" w:space="0" w:color="000000"/>
              <w:left w:val="single" w:sz="4" w:space="0" w:color="000000"/>
              <w:bottom w:val="single" w:sz="4" w:space="0" w:color="000000"/>
              <w:right w:val="single" w:sz="4" w:space="0" w:color="000000"/>
            </w:tcBorders>
            <w:vAlign w:val="center"/>
          </w:tcPr>
          <w:p w14:paraId="7D91403C" w14:textId="77777777" w:rsidR="004550E4" w:rsidRDefault="004550E4">
            <w:pPr>
              <w:snapToGrid w:val="0"/>
              <w:jc w:val="center"/>
              <w:rPr>
                <w:rFonts w:eastAsia="標楷體"/>
                <w:sz w:val="20"/>
                <w:szCs w:val="20"/>
              </w:rPr>
            </w:pPr>
          </w:p>
        </w:tc>
        <w:tc>
          <w:tcPr>
            <w:tcW w:w="1040" w:type="dxa"/>
            <w:gridSpan w:val="2"/>
            <w:tcBorders>
              <w:top w:val="single" w:sz="4" w:space="0" w:color="000000"/>
              <w:left w:val="single" w:sz="4" w:space="0" w:color="000000"/>
              <w:bottom w:val="single" w:sz="4" w:space="0" w:color="000000"/>
              <w:right w:val="single" w:sz="4" w:space="0" w:color="000000"/>
            </w:tcBorders>
            <w:vAlign w:val="center"/>
          </w:tcPr>
          <w:p w14:paraId="485A4797" w14:textId="77777777" w:rsidR="004550E4" w:rsidRDefault="004550E4">
            <w:pPr>
              <w:snapToGrid w:val="0"/>
              <w:jc w:val="center"/>
              <w:rPr>
                <w:rFonts w:eastAsia="標楷體"/>
                <w:sz w:val="20"/>
                <w:szCs w:val="20"/>
              </w:rPr>
            </w:pPr>
          </w:p>
        </w:tc>
        <w:tc>
          <w:tcPr>
            <w:tcW w:w="1789" w:type="dxa"/>
            <w:gridSpan w:val="2"/>
            <w:tcBorders>
              <w:top w:val="single" w:sz="4" w:space="0" w:color="000000"/>
              <w:left w:val="single" w:sz="4" w:space="0" w:color="000000"/>
              <w:bottom w:val="single" w:sz="4" w:space="0" w:color="000000"/>
              <w:right w:val="single" w:sz="4" w:space="0" w:color="000000"/>
            </w:tcBorders>
            <w:vAlign w:val="center"/>
          </w:tcPr>
          <w:p w14:paraId="4A794731" w14:textId="77777777" w:rsidR="004550E4" w:rsidRDefault="004550E4">
            <w:pPr>
              <w:snapToGrid w:val="0"/>
              <w:jc w:val="center"/>
              <w:rPr>
                <w:rFonts w:eastAsia="標楷體"/>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14:paraId="29AD0CC0" w14:textId="77777777" w:rsidR="004550E4" w:rsidRDefault="004550E4">
            <w:pPr>
              <w:snapToGrid w:val="0"/>
              <w:jc w:val="center"/>
              <w:rPr>
                <w:rFonts w:eastAsia="標楷體"/>
              </w:rPr>
            </w:pPr>
          </w:p>
        </w:tc>
        <w:tc>
          <w:tcPr>
            <w:tcW w:w="1871" w:type="dxa"/>
            <w:tcBorders>
              <w:top w:val="single" w:sz="4" w:space="0" w:color="000000"/>
              <w:left w:val="single" w:sz="4" w:space="0" w:color="000000"/>
              <w:bottom w:val="single" w:sz="4" w:space="0" w:color="000000"/>
              <w:right w:val="single" w:sz="4" w:space="0" w:color="000000"/>
            </w:tcBorders>
            <w:vAlign w:val="center"/>
          </w:tcPr>
          <w:p w14:paraId="6ECEF571" w14:textId="77777777" w:rsidR="004550E4" w:rsidRDefault="004550E4">
            <w:pPr>
              <w:snapToGrid w:val="0"/>
              <w:jc w:val="center"/>
              <w:rPr>
                <w:rFonts w:eastAsia="標楷體"/>
              </w:rPr>
            </w:pPr>
          </w:p>
        </w:tc>
      </w:tr>
      <w:tr w:rsidR="004550E4" w14:paraId="62B2DC3C" w14:textId="77777777">
        <w:trPr>
          <w:cantSplit/>
          <w:trHeight w:val="495"/>
        </w:trPr>
        <w:tc>
          <w:tcPr>
            <w:tcW w:w="1108" w:type="dxa"/>
            <w:tcBorders>
              <w:top w:val="single" w:sz="4" w:space="0" w:color="000000"/>
              <w:left w:val="single" w:sz="4" w:space="0" w:color="000000"/>
              <w:bottom w:val="single" w:sz="4" w:space="0" w:color="000000"/>
              <w:right w:val="single" w:sz="4" w:space="0" w:color="000000"/>
            </w:tcBorders>
            <w:vAlign w:val="center"/>
          </w:tcPr>
          <w:p w14:paraId="7C31A665" w14:textId="77777777" w:rsidR="004550E4" w:rsidRDefault="004550E4">
            <w:pPr>
              <w:jc w:val="center"/>
              <w:rPr>
                <w:rFonts w:hint="eastAsia"/>
              </w:rPr>
            </w:pPr>
            <w:r>
              <w:rPr>
                <w:rFonts w:eastAsia="標楷體"/>
              </w:rPr>
              <w:t>3</w:t>
            </w:r>
            <w:r w:rsidR="007C5F4A">
              <w:rPr>
                <w:rFonts w:eastAsia="標楷體" w:cs="標楷體" w:hint="eastAsia"/>
              </w:rPr>
              <w:t>選手</w:t>
            </w:r>
          </w:p>
        </w:tc>
        <w:tc>
          <w:tcPr>
            <w:tcW w:w="1599" w:type="dxa"/>
            <w:tcBorders>
              <w:top w:val="single" w:sz="4" w:space="0" w:color="000000"/>
              <w:left w:val="single" w:sz="4" w:space="0" w:color="000000"/>
              <w:bottom w:val="single" w:sz="4" w:space="0" w:color="000000"/>
              <w:right w:val="single" w:sz="4" w:space="0" w:color="000000"/>
            </w:tcBorders>
            <w:vAlign w:val="center"/>
          </w:tcPr>
          <w:p w14:paraId="17C96CED" w14:textId="77777777" w:rsidR="004550E4" w:rsidRDefault="004550E4">
            <w:pPr>
              <w:snapToGrid w:val="0"/>
              <w:jc w:val="center"/>
              <w:rPr>
                <w:rFonts w:eastAsia="標楷體"/>
              </w:rPr>
            </w:pPr>
          </w:p>
        </w:tc>
        <w:tc>
          <w:tcPr>
            <w:tcW w:w="1101" w:type="dxa"/>
            <w:gridSpan w:val="2"/>
            <w:tcBorders>
              <w:top w:val="single" w:sz="4" w:space="0" w:color="000000"/>
              <w:left w:val="single" w:sz="4" w:space="0" w:color="000000"/>
              <w:bottom w:val="single" w:sz="4" w:space="0" w:color="000000"/>
              <w:right w:val="single" w:sz="4" w:space="0" w:color="000000"/>
            </w:tcBorders>
            <w:vAlign w:val="center"/>
          </w:tcPr>
          <w:p w14:paraId="256479DF" w14:textId="77777777" w:rsidR="004550E4" w:rsidRDefault="004550E4">
            <w:pPr>
              <w:snapToGrid w:val="0"/>
              <w:jc w:val="center"/>
              <w:rPr>
                <w:rFonts w:eastAsia="標楷體"/>
                <w:sz w:val="20"/>
                <w:szCs w:val="20"/>
              </w:rPr>
            </w:pPr>
          </w:p>
        </w:tc>
        <w:tc>
          <w:tcPr>
            <w:tcW w:w="1040" w:type="dxa"/>
            <w:gridSpan w:val="2"/>
            <w:tcBorders>
              <w:top w:val="single" w:sz="4" w:space="0" w:color="000000"/>
              <w:left w:val="single" w:sz="4" w:space="0" w:color="000000"/>
              <w:bottom w:val="single" w:sz="4" w:space="0" w:color="000000"/>
              <w:right w:val="single" w:sz="4" w:space="0" w:color="000000"/>
            </w:tcBorders>
            <w:vAlign w:val="center"/>
          </w:tcPr>
          <w:p w14:paraId="1AA41537" w14:textId="77777777" w:rsidR="004550E4" w:rsidRDefault="004550E4">
            <w:pPr>
              <w:snapToGrid w:val="0"/>
              <w:jc w:val="center"/>
              <w:rPr>
                <w:rFonts w:eastAsia="標楷體"/>
                <w:sz w:val="20"/>
                <w:szCs w:val="20"/>
              </w:rPr>
            </w:pPr>
          </w:p>
        </w:tc>
        <w:tc>
          <w:tcPr>
            <w:tcW w:w="1789" w:type="dxa"/>
            <w:gridSpan w:val="2"/>
            <w:tcBorders>
              <w:top w:val="single" w:sz="4" w:space="0" w:color="000000"/>
              <w:left w:val="single" w:sz="4" w:space="0" w:color="000000"/>
              <w:bottom w:val="single" w:sz="4" w:space="0" w:color="000000"/>
              <w:right w:val="single" w:sz="4" w:space="0" w:color="000000"/>
            </w:tcBorders>
            <w:vAlign w:val="center"/>
          </w:tcPr>
          <w:p w14:paraId="23CE911C" w14:textId="77777777" w:rsidR="004550E4" w:rsidRDefault="004550E4">
            <w:pPr>
              <w:snapToGrid w:val="0"/>
              <w:jc w:val="center"/>
              <w:rPr>
                <w:rFonts w:eastAsia="標楷體"/>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14:paraId="46A1A681" w14:textId="77777777" w:rsidR="004550E4" w:rsidRDefault="004550E4">
            <w:pPr>
              <w:snapToGrid w:val="0"/>
              <w:jc w:val="center"/>
              <w:rPr>
                <w:rFonts w:eastAsia="標楷體"/>
              </w:rPr>
            </w:pPr>
          </w:p>
        </w:tc>
        <w:tc>
          <w:tcPr>
            <w:tcW w:w="1871" w:type="dxa"/>
            <w:tcBorders>
              <w:top w:val="single" w:sz="4" w:space="0" w:color="000000"/>
              <w:left w:val="single" w:sz="4" w:space="0" w:color="000000"/>
              <w:bottom w:val="single" w:sz="4" w:space="0" w:color="000000"/>
              <w:right w:val="single" w:sz="4" w:space="0" w:color="000000"/>
            </w:tcBorders>
            <w:vAlign w:val="center"/>
          </w:tcPr>
          <w:p w14:paraId="427D79B5" w14:textId="77777777" w:rsidR="004550E4" w:rsidRDefault="004550E4">
            <w:pPr>
              <w:snapToGrid w:val="0"/>
              <w:jc w:val="center"/>
              <w:rPr>
                <w:rFonts w:eastAsia="標楷體"/>
              </w:rPr>
            </w:pPr>
          </w:p>
        </w:tc>
      </w:tr>
      <w:tr w:rsidR="004550E4" w14:paraId="76B56BD4" w14:textId="77777777">
        <w:trPr>
          <w:cantSplit/>
          <w:trHeight w:val="495"/>
        </w:trPr>
        <w:tc>
          <w:tcPr>
            <w:tcW w:w="1108" w:type="dxa"/>
            <w:tcBorders>
              <w:top w:val="single" w:sz="4" w:space="0" w:color="000000"/>
              <w:left w:val="single" w:sz="4" w:space="0" w:color="000000"/>
              <w:bottom w:val="single" w:sz="4" w:space="0" w:color="000000"/>
              <w:right w:val="single" w:sz="4" w:space="0" w:color="000000"/>
            </w:tcBorders>
            <w:vAlign w:val="center"/>
          </w:tcPr>
          <w:p w14:paraId="02B7CE94" w14:textId="77777777" w:rsidR="007C5F4A" w:rsidRPr="007C5F4A" w:rsidRDefault="004550E4" w:rsidP="007C5F4A">
            <w:pPr>
              <w:jc w:val="center"/>
              <w:rPr>
                <w:rFonts w:eastAsia="標楷體" w:cs="標楷體" w:hint="eastAsia"/>
              </w:rPr>
            </w:pPr>
            <w:r>
              <w:rPr>
                <w:rFonts w:eastAsia="標楷體"/>
              </w:rPr>
              <w:t>4</w:t>
            </w:r>
            <w:r w:rsidR="007C5F4A">
              <w:rPr>
                <w:rFonts w:eastAsia="標楷體" w:cs="標楷體" w:hint="eastAsia"/>
              </w:rPr>
              <w:t>選手</w:t>
            </w:r>
          </w:p>
        </w:tc>
        <w:tc>
          <w:tcPr>
            <w:tcW w:w="1599" w:type="dxa"/>
            <w:tcBorders>
              <w:top w:val="single" w:sz="4" w:space="0" w:color="000000"/>
              <w:left w:val="single" w:sz="4" w:space="0" w:color="000000"/>
              <w:bottom w:val="single" w:sz="4" w:space="0" w:color="000000"/>
              <w:right w:val="single" w:sz="4" w:space="0" w:color="000000"/>
            </w:tcBorders>
            <w:vAlign w:val="center"/>
          </w:tcPr>
          <w:p w14:paraId="607CC301" w14:textId="77777777" w:rsidR="004550E4" w:rsidRDefault="004550E4">
            <w:pPr>
              <w:snapToGrid w:val="0"/>
              <w:jc w:val="center"/>
              <w:rPr>
                <w:rFonts w:eastAsia="標楷體"/>
              </w:rPr>
            </w:pPr>
          </w:p>
        </w:tc>
        <w:tc>
          <w:tcPr>
            <w:tcW w:w="1101" w:type="dxa"/>
            <w:gridSpan w:val="2"/>
            <w:tcBorders>
              <w:top w:val="single" w:sz="4" w:space="0" w:color="000000"/>
              <w:left w:val="single" w:sz="4" w:space="0" w:color="000000"/>
              <w:bottom w:val="single" w:sz="4" w:space="0" w:color="000000"/>
              <w:right w:val="single" w:sz="4" w:space="0" w:color="000000"/>
            </w:tcBorders>
            <w:vAlign w:val="center"/>
          </w:tcPr>
          <w:p w14:paraId="2D51E2E5" w14:textId="77777777" w:rsidR="004550E4" w:rsidRDefault="004550E4">
            <w:pPr>
              <w:snapToGrid w:val="0"/>
              <w:jc w:val="center"/>
              <w:rPr>
                <w:rFonts w:eastAsia="標楷體"/>
                <w:sz w:val="20"/>
                <w:szCs w:val="20"/>
              </w:rPr>
            </w:pPr>
          </w:p>
        </w:tc>
        <w:tc>
          <w:tcPr>
            <w:tcW w:w="1040" w:type="dxa"/>
            <w:gridSpan w:val="2"/>
            <w:tcBorders>
              <w:top w:val="single" w:sz="4" w:space="0" w:color="000000"/>
              <w:left w:val="single" w:sz="4" w:space="0" w:color="000000"/>
              <w:bottom w:val="single" w:sz="4" w:space="0" w:color="000000"/>
              <w:right w:val="single" w:sz="4" w:space="0" w:color="000000"/>
            </w:tcBorders>
            <w:vAlign w:val="center"/>
          </w:tcPr>
          <w:p w14:paraId="397A3A64" w14:textId="77777777" w:rsidR="004550E4" w:rsidRDefault="004550E4">
            <w:pPr>
              <w:snapToGrid w:val="0"/>
              <w:jc w:val="center"/>
              <w:rPr>
                <w:rFonts w:eastAsia="標楷體"/>
                <w:sz w:val="20"/>
                <w:szCs w:val="20"/>
              </w:rPr>
            </w:pPr>
          </w:p>
        </w:tc>
        <w:tc>
          <w:tcPr>
            <w:tcW w:w="1789" w:type="dxa"/>
            <w:gridSpan w:val="2"/>
            <w:tcBorders>
              <w:top w:val="single" w:sz="4" w:space="0" w:color="000000"/>
              <w:left w:val="single" w:sz="4" w:space="0" w:color="000000"/>
              <w:bottom w:val="single" w:sz="4" w:space="0" w:color="000000"/>
              <w:right w:val="single" w:sz="4" w:space="0" w:color="000000"/>
            </w:tcBorders>
            <w:vAlign w:val="center"/>
          </w:tcPr>
          <w:p w14:paraId="211EE7F2" w14:textId="77777777" w:rsidR="004550E4" w:rsidRDefault="004550E4">
            <w:pPr>
              <w:snapToGrid w:val="0"/>
              <w:jc w:val="center"/>
              <w:rPr>
                <w:rFonts w:eastAsia="標楷體"/>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14:paraId="39B4EBAE" w14:textId="77777777" w:rsidR="004550E4" w:rsidRDefault="004550E4">
            <w:pPr>
              <w:snapToGrid w:val="0"/>
              <w:jc w:val="center"/>
              <w:rPr>
                <w:rFonts w:eastAsia="標楷體"/>
              </w:rPr>
            </w:pPr>
          </w:p>
        </w:tc>
        <w:tc>
          <w:tcPr>
            <w:tcW w:w="1871" w:type="dxa"/>
            <w:tcBorders>
              <w:top w:val="single" w:sz="4" w:space="0" w:color="000000"/>
              <w:left w:val="single" w:sz="4" w:space="0" w:color="000000"/>
              <w:bottom w:val="single" w:sz="4" w:space="0" w:color="000000"/>
              <w:right w:val="single" w:sz="4" w:space="0" w:color="000000"/>
            </w:tcBorders>
            <w:vAlign w:val="center"/>
          </w:tcPr>
          <w:p w14:paraId="6CC257F6" w14:textId="77777777" w:rsidR="004550E4" w:rsidRDefault="004550E4">
            <w:pPr>
              <w:snapToGrid w:val="0"/>
              <w:jc w:val="center"/>
              <w:rPr>
                <w:rFonts w:eastAsia="標楷體"/>
              </w:rPr>
            </w:pPr>
          </w:p>
        </w:tc>
      </w:tr>
      <w:tr w:rsidR="004550E4" w14:paraId="651CB2B1" w14:textId="77777777">
        <w:trPr>
          <w:cantSplit/>
          <w:trHeight w:val="495"/>
        </w:trPr>
        <w:tc>
          <w:tcPr>
            <w:tcW w:w="1108" w:type="dxa"/>
            <w:tcBorders>
              <w:top w:val="single" w:sz="4" w:space="0" w:color="000000"/>
              <w:left w:val="single" w:sz="4" w:space="0" w:color="000000"/>
              <w:bottom w:val="single" w:sz="4" w:space="0" w:color="000000"/>
              <w:right w:val="single" w:sz="4" w:space="0" w:color="000000"/>
            </w:tcBorders>
            <w:vAlign w:val="center"/>
          </w:tcPr>
          <w:p w14:paraId="28F6A0C6" w14:textId="77777777" w:rsidR="004550E4" w:rsidRDefault="004550E4">
            <w:pPr>
              <w:jc w:val="center"/>
              <w:rPr>
                <w:rFonts w:hint="eastAsia"/>
              </w:rPr>
            </w:pPr>
            <w:r>
              <w:rPr>
                <w:rFonts w:eastAsia="標楷體"/>
              </w:rPr>
              <w:t>5</w:t>
            </w:r>
            <w:r w:rsidR="007C5F4A">
              <w:rPr>
                <w:rFonts w:eastAsia="標楷體" w:cs="標楷體" w:hint="eastAsia"/>
              </w:rPr>
              <w:t>選手</w:t>
            </w:r>
          </w:p>
        </w:tc>
        <w:tc>
          <w:tcPr>
            <w:tcW w:w="1599" w:type="dxa"/>
            <w:tcBorders>
              <w:top w:val="single" w:sz="4" w:space="0" w:color="000000"/>
              <w:left w:val="single" w:sz="4" w:space="0" w:color="000000"/>
              <w:bottom w:val="single" w:sz="4" w:space="0" w:color="000000"/>
              <w:right w:val="single" w:sz="4" w:space="0" w:color="000000"/>
            </w:tcBorders>
            <w:vAlign w:val="center"/>
          </w:tcPr>
          <w:p w14:paraId="1882900B" w14:textId="77777777" w:rsidR="004550E4" w:rsidRDefault="004550E4">
            <w:pPr>
              <w:snapToGrid w:val="0"/>
              <w:jc w:val="center"/>
              <w:rPr>
                <w:rFonts w:eastAsia="標楷體"/>
              </w:rPr>
            </w:pPr>
          </w:p>
        </w:tc>
        <w:tc>
          <w:tcPr>
            <w:tcW w:w="1101" w:type="dxa"/>
            <w:gridSpan w:val="2"/>
            <w:tcBorders>
              <w:top w:val="single" w:sz="4" w:space="0" w:color="000000"/>
              <w:left w:val="single" w:sz="4" w:space="0" w:color="000000"/>
              <w:bottom w:val="single" w:sz="4" w:space="0" w:color="000000"/>
              <w:right w:val="single" w:sz="4" w:space="0" w:color="000000"/>
            </w:tcBorders>
            <w:vAlign w:val="center"/>
          </w:tcPr>
          <w:p w14:paraId="63DCADBE" w14:textId="77777777" w:rsidR="004550E4" w:rsidRDefault="004550E4">
            <w:pPr>
              <w:snapToGrid w:val="0"/>
              <w:jc w:val="center"/>
              <w:rPr>
                <w:rFonts w:eastAsia="標楷體"/>
                <w:sz w:val="20"/>
                <w:szCs w:val="20"/>
              </w:rPr>
            </w:pPr>
          </w:p>
        </w:tc>
        <w:tc>
          <w:tcPr>
            <w:tcW w:w="1040" w:type="dxa"/>
            <w:gridSpan w:val="2"/>
            <w:tcBorders>
              <w:top w:val="single" w:sz="4" w:space="0" w:color="000000"/>
              <w:left w:val="single" w:sz="4" w:space="0" w:color="000000"/>
              <w:bottom w:val="single" w:sz="4" w:space="0" w:color="000000"/>
              <w:right w:val="single" w:sz="4" w:space="0" w:color="000000"/>
            </w:tcBorders>
            <w:vAlign w:val="center"/>
          </w:tcPr>
          <w:p w14:paraId="24023142" w14:textId="77777777" w:rsidR="004550E4" w:rsidRDefault="004550E4">
            <w:pPr>
              <w:snapToGrid w:val="0"/>
              <w:jc w:val="center"/>
              <w:rPr>
                <w:rFonts w:eastAsia="標楷體"/>
                <w:sz w:val="20"/>
                <w:szCs w:val="20"/>
              </w:rPr>
            </w:pPr>
          </w:p>
        </w:tc>
        <w:tc>
          <w:tcPr>
            <w:tcW w:w="1789" w:type="dxa"/>
            <w:gridSpan w:val="2"/>
            <w:tcBorders>
              <w:top w:val="single" w:sz="4" w:space="0" w:color="000000"/>
              <w:left w:val="single" w:sz="4" w:space="0" w:color="000000"/>
              <w:bottom w:val="single" w:sz="4" w:space="0" w:color="000000"/>
              <w:right w:val="single" w:sz="4" w:space="0" w:color="000000"/>
            </w:tcBorders>
            <w:vAlign w:val="center"/>
          </w:tcPr>
          <w:p w14:paraId="032885A6" w14:textId="77777777" w:rsidR="004550E4" w:rsidRDefault="004550E4">
            <w:pPr>
              <w:snapToGrid w:val="0"/>
              <w:jc w:val="center"/>
              <w:rPr>
                <w:rFonts w:eastAsia="標楷體"/>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14:paraId="449BEE85" w14:textId="77777777" w:rsidR="004550E4" w:rsidRDefault="004550E4">
            <w:pPr>
              <w:snapToGrid w:val="0"/>
              <w:jc w:val="center"/>
              <w:rPr>
                <w:rFonts w:eastAsia="標楷體"/>
              </w:rPr>
            </w:pPr>
          </w:p>
        </w:tc>
        <w:tc>
          <w:tcPr>
            <w:tcW w:w="1871" w:type="dxa"/>
            <w:tcBorders>
              <w:top w:val="single" w:sz="4" w:space="0" w:color="000000"/>
              <w:left w:val="single" w:sz="4" w:space="0" w:color="000000"/>
              <w:bottom w:val="single" w:sz="4" w:space="0" w:color="000000"/>
              <w:right w:val="single" w:sz="4" w:space="0" w:color="000000"/>
            </w:tcBorders>
            <w:vAlign w:val="center"/>
          </w:tcPr>
          <w:p w14:paraId="2D1A4D85" w14:textId="77777777" w:rsidR="004550E4" w:rsidRDefault="004550E4">
            <w:pPr>
              <w:snapToGrid w:val="0"/>
              <w:jc w:val="center"/>
              <w:rPr>
                <w:rFonts w:eastAsia="標楷體"/>
              </w:rPr>
            </w:pPr>
          </w:p>
        </w:tc>
      </w:tr>
      <w:tr w:rsidR="004550E4" w14:paraId="68F8BF99" w14:textId="77777777" w:rsidTr="003E6749">
        <w:trPr>
          <w:cantSplit/>
          <w:trHeight w:val="495"/>
        </w:trPr>
        <w:tc>
          <w:tcPr>
            <w:tcW w:w="1108" w:type="dxa"/>
            <w:tcBorders>
              <w:top w:val="single" w:sz="4" w:space="0" w:color="000000"/>
              <w:left w:val="single" w:sz="4" w:space="0" w:color="000000"/>
              <w:bottom w:val="single" w:sz="8" w:space="0" w:color="000000"/>
              <w:right w:val="single" w:sz="4" w:space="0" w:color="000000"/>
            </w:tcBorders>
            <w:vAlign w:val="center"/>
          </w:tcPr>
          <w:p w14:paraId="1900262A" w14:textId="77777777" w:rsidR="004550E4" w:rsidRDefault="004550E4">
            <w:pPr>
              <w:jc w:val="center"/>
              <w:rPr>
                <w:rFonts w:hint="eastAsia"/>
              </w:rPr>
            </w:pPr>
            <w:r>
              <w:rPr>
                <w:rFonts w:eastAsia="標楷體"/>
              </w:rPr>
              <w:t>6</w:t>
            </w:r>
            <w:r w:rsidR="007C5F4A">
              <w:rPr>
                <w:rFonts w:eastAsia="標楷體" w:cs="標楷體" w:hint="eastAsia"/>
              </w:rPr>
              <w:t>選手</w:t>
            </w:r>
          </w:p>
        </w:tc>
        <w:tc>
          <w:tcPr>
            <w:tcW w:w="1599" w:type="dxa"/>
            <w:tcBorders>
              <w:top w:val="single" w:sz="4" w:space="0" w:color="000000"/>
              <w:left w:val="single" w:sz="4" w:space="0" w:color="000000"/>
              <w:bottom w:val="single" w:sz="8" w:space="0" w:color="000000"/>
              <w:right w:val="single" w:sz="4" w:space="0" w:color="000000"/>
            </w:tcBorders>
            <w:vAlign w:val="center"/>
          </w:tcPr>
          <w:p w14:paraId="35C4E862" w14:textId="77777777" w:rsidR="004550E4" w:rsidRDefault="004550E4">
            <w:pPr>
              <w:snapToGrid w:val="0"/>
              <w:jc w:val="center"/>
              <w:rPr>
                <w:rFonts w:eastAsia="標楷體"/>
              </w:rPr>
            </w:pPr>
          </w:p>
        </w:tc>
        <w:tc>
          <w:tcPr>
            <w:tcW w:w="1101" w:type="dxa"/>
            <w:gridSpan w:val="2"/>
            <w:tcBorders>
              <w:top w:val="single" w:sz="4" w:space="0" w:color="000000"/>
              <w:left w:val="single" w:sz="4" w:space="0" w:color="000000"/>
              <w:bottom w:val="single" w:sz="8" w:space="0" w:color="000000"/>
              <w:right w:val="single" w:sz="4" w:space="0" w:color="000000"/>
            </w:tcBorders>
            <w:vAlign w:val="center"/>
          </w:tcPr>
          <w:p w14:paraId="5E13CA3F" w14:textId="77777777" w:rsidR="004550E4" w:rsidRDefault="004550E4">
            <w:pPr>
              <w:snapToGrid w:val="0"/>
              <w:jc w:val="center"/>
              <w:rPr>
                <w:rFonts w:eastAsia="標楷體"/>
                <w:sz w:val="20"/>
                <w:szCs w:val="20"/>
              </w:rPr>
            </w:pPr>
          </w:p>
        </w:tc>
        <w:tc>
          <w:tcPr>
            <w:tcW w:w="1040" w:type="dxa"/>
            <w:gridSpan w:val="2"/>
            <w:tcBorders>
              <w:top w:val="single" w:sz="4" w:space="0" w:color="000000"/>
              <w:left w:val="single" w:sz="4" w:space="0" w:color="000000"/>
              <w:bottom w:val="single" w:sz="8" w:space="0" w:color="000000"/>
              <w:right w:val="single" w:sz="4" w:space="0" w:color="000000"/>
            </w:tcBorders>
          </w:tcPr>
          <w:p w14:paraId="3842BA24" w14:textId="77777777" w:rsidR="004550E4" w:rsidRDefault="004550E4">
            <w:pPr>
              <w:snapToGrid w:val="0"/>
              <w:jc w:val="center"/>
              <w:rPr>
                <w:rFonts w:eastAsia="標楷體"/>
                <w:sz w:val="20"/>
                <w:szCs w:val="20"/>
              </w:rPr>
            </w:pPr>
          </w:p>
        </w:tc>
        <w:tc>
          <w:tcPr>
            <w:tcW w:w="1789" w:type="dxa"/>
            <w:gridSpan w:val="2"/>
            <w:tcBorders>
              <w:top w:val="single" w:sz="4" w:space="0" w:color="000000"/>
              <w:left w:val="single" w:sz="4" w:space="0" w:color="000000"/>
              <w:bottom w:val="single" w:sz="8" w:space="0" w:color="000000"/>
              <w:right w:val="single" w:sz="4" w:space="0" w:color="000000"/>
            </w:tcBorders>
          </w:tcPr>
          <w:p w14:paraId="72EBB617" w14:textId="77777777" w:rsidR="004550E4" w:rsidRDefault="004550E4">
            <w:pPr>
              <w:snapToGrid w:val="0"/>
              <w:jc w:val="center"/>
              <w:rPr>
                <w:rFonts w:eastAsia="標楷體"/>
              </w:rPr>
            </w:pPr>
          </w:p>
        </w:tc>
        <w:tc>
          <w:tcPr>
            <w:tcW w:w="1159" w:type="dxa"/>
            <w:gridSpan w:val="2"/>
            <w:tcBorders>
              <w:top w:val="single" w:sz="4" w:space="0" w:color="000000"/>
              <w:left w:val="single" w:sz="4" w:space="0" w:color="000000"/>
              <w:bottom w:val="single" w:sz="8" w:space="0" w:color="000000"/>
              <w:right w:val="single" w:sz="4" w:space="0" w:color="000000"/>
            </w:tcBorders>
          </w:tcPr>
          <w:p w14:paraId="57B58757" w14:textId="77777777" w:rsidR="004550E4" w:rsidRDefault="004550E4">
            <w:pPr>
              <w:snapToGrid w:val="0"/>
              <w:jc w:val="center"/>
              <w:rPr>
                <w:rFonts w:eastAsia="標楷體"/>
              </w:rPr>
            </w:pPr>
          </w:p>
        </w:tc>
        <w:tc>
          <w:tcPr>
            <w:tcW w:w="1871" w:type="dxa"/>
            <w:tcBorders>
              <w:top w:val="single" w:sz="4" w:space="0" w:color="000000"/>
              <w:left w:val="single" w:sz="4" w:space="0" w:color="000000"/>
              <w:bottom w:val="single" w:sz="8" w:space="0" w:color="000000"/>
              <w:right w:val="single" w:sz="4" w:space="0" w:color="000000"/>
            </w:tcBorders>
          </w:tcPr>
          <w:p w14:paraId="6A15FF87" w14:textId="77777777" w:rsidR="004550E4" w:rsidRDefault="004550E4">
            <w:pPr>
              <w:snapToGrid w:val="0"/>
              <w:jc w:val="center"/>
              <w:rPr>
                <w:rFonts w:eastAsia="標楷體"/>
              </w:rPr>
            </w:pPr>
          </w:p>
        </w:tc>
      </w:tr>
      <w:tr w:rsidR="003E6749" w14:paraId="31691499" w14:textId="77777777" w:rsidTr="003E6749">
        <w:trPr>
          <w:cantSplit/>
          <w:trHeight w:val="495"/>
        </w:trPr>
        <w:tc>
          <w:tcPr>
            <w:tcW w:w="1108" w:type="dxa"/>
            <w:vMerge w:val="restart"/>
            <w:tcBorders>
              <w:top w:val="single" w:sz="8" w:space="0" w:color="000000"/>
              <w:left w:val="single" w:sz="4" w:space="0" w:color="000000"/>
              <w:bottom w:val="single" w:sz="8" w:space="0" w:color="000000"/>
              <w:right w:val="single" w:sz="4" w:space="0" w:color="000000"/>
            </w:tcBorders>
            <w:shd w:val="clear" w:color="auto" w:fill="C6D9F1"/>
            <w:vAlign w:val="center"/>
          </w:tcPr>
          <w:p w14:paraId="29DB3D74" w14:textId="77777777" w:rsidR="003E6749" w:rsidRDefault="003E6749" w:rsidP="003E6749">
            <w:pPr>
              <w:jc w:val="center"/>
              <w:rPr>
                <w:rFonts w:eastAsia="標楷體" w:hint="eastAsia"/>
              </w:rPr>
            </w:pPr>
            <w:r>
              <w:rPr>
                <w:rFonts w:eastAsia="標楷體" w:cs="標楷體"/>
              </w:rPr>
              <w:t>職</w:t>
            </w:r>
            <w:r>
              <w:rPr>
                <w:rFonts w:eastAsia="Times New Roman" w:hint="eastAsia"/>
              </w:rPr>
              <w:t xml:space="preserve">   </w:t>
            </w:r>
            <w:r>
              <w:rPr>
                <w:rFonts w:eastAsia="標楷體" w:cs="標楷體"/>
              </w:rPr>
              <w:t>稱</w:t>
            </w:r>
          </w:p>
        </w:tc>
        <w:tc>
          <w:tcPr>
            <w:tcW w:w="1599" w:type="dxa"/>
            <w:vMerge w:val="restart"/>
            <w:tcBorders>
              <w:top w:val="single" w:sz="8" w:space="0" w:color="000000"/>
              <w:left w:val="single" w:sz="4" w:space="0" w:color="000000"/>
              <w:bottom w:val="single" w:sz="8" w:space="0" w:color="000000"/>
              <w:right w:val="single" w:sz="4" w:space="0" w:color="000000"/>
            </w:tcBorders>
            <w:shd w:val="clear" w:color="auto" w:fill="C6D9F1"/>
            <w:vAlign w:val="center"/>
          </w:tcPr>
          <w:p w14:paraId="5AD1620E" w14:textId="77777777" w:rsidR="003E6749" w:rsidRDefault="003E6749" w:rsidP="003E6749">
            <w:pPr>
              <w:snapToGrid w:val="0"/>
              <w:jc w:val="center"/>
              <w:rPr>
                <w:rFonts w:eastAsia="標楷體"/>
              </w:rPr>
            </w:pPr>
            <w:r>
              <w:rPr>
                <w:rFonts w:eastAsia="標楷體" w:cs="標楷體"/>
              </w:rPr>
              <w:t>姓</w:t>
            </w:r>
            <w:r>
              <w:rPr>
                <w:rFonts w:eastAsia="Times New Roman"/>
              </w:rPr>
              <w:t xml:space="preserve"> </w:t>
            </w:r>
            <w:r>
              <w:rPr>
                <w:rFonts w:eastAsia="Times New Roman" w:hint="eastAsia"/>
              </w:rPr>
              <w:t xml:space="preserve">   </w:t>
            </w:r>
            <w:r>
              <w:rPr>
                <w:rFonts w:eastAsia="Times New Roman"/>
              </w:rPr>
              <w:t xml:space="preserve">  </w:t>
            </w:r>
            <w:r>
              <w:rPr>
                <w:rFonts w:eastAsia="標楷體" w:cs="標楷體"/>
              </w:rPr>
              <w:t>名</w:t>
            </w:r>
          </w:p>
        </w:tc>
        <w:tc>
          <w:tcPr>
            <w:tcW w:w="1101" w:type="dxa"/>
            <w:gridSpan w:val="2"/>
            <w:vMerge w:val="restart"/>
            <w:tcBorders>
              <w:top w:val="single" w:sz="8" w:space="0" w:color="000000"/>
              <w:left w:val="single" w:sz="4" w:space="0" w:color="000000"/>
              <w:bottom w:val="single" w:sz="8" w:space="0" w:color="000000"/>
              <w:right w:val="single" w:sz="4" w:space="0" w:color="000000"/>
            </w:tcBorders>
            <w:shd w:val="clear" w:color="auto" w:fill="C6D9F1"/>
            <w:vAlign w:val="center"/>
          </w:tcPr>
          <w:p w14:paraId="2DABA7E7" w14:textId="77777777" w:rsidR="003E6749" w:rsidRDefault="003E6749" w:rsidP="003E6749">
            <w:pPr>
              <w:snapToGrid w:val="0"/>
              <w:jc w:val="center"/>
              <w:rPr>
                <w:rFonts w:eastAsia="標楷體"/>
                <w:sz w:val="20"/>
                <w:szCs w:val="20"/>
              </w:rPr>
            </w:pPr>
            <w:r>
              <w:rPr>
                <w:rFonts w:eastAsia="標楷體" w:cs="標楷體" w:hint="eastAsia"/>
                <w:sz w:val="20"/>
              </w:rPr>
              <w:t>曾當選保齡球各級國家代表隊之國手，</w:t>
            </w:r>
            <w:r>
              <w:rPr>
                <w:rFonts w:eastAsia="標楷體" w:cs="標楷體"/>
                <w:sz w:val="20"/>
              </w:rPr>
              <w:t>請在本欄勾選</w:t>
            </w:r>
            <w:r>
              <w:rPr>
                <w:rFonts w:eastAsia="標楷體" w:cs="標楷體" w:hint="eastAsia"/>
                <w:sz w:val="20"/>
              </w:rPr>
              <w:t>註明</w:t>
            </w:r>
          </w:p>
        </w:tc>
        <w:tc>
          <w:tcPr>
            <w:tcW w:w="5859" w:type="dxa"/>
            <w:gridSpan w:val="7"/>
            <w:tcBorders>
              <w:top w:val="single" w:sz="8" w:space="0" w:color="000000"/>
              <w:left w:val="single" w:sz="4" w:space="0" w:color="000000"/>
              <w:bottom w:val="single" w:sz="8" w:space="0" w:color="000000"/>
              <w:right w:val="single" w:sz="4" w:space="0" w:color="000000"/>
            </w:tcBorders>
            <w:shd w:val="clear" w:color="auto" w:fill="C6D9F1"/>
            <w:vAlign w:val="center"/>
          </w:tcPr>
          <w:p w14:paraId="2D550337" w14:textId="77777777" w:rsidR="003E6749" w:rsidRDefault="003E6749" w:rsidP="003E6749">
            <w:pPr>
              <w:snapToGrid w:val="0"/>
              <w:jc w:val="center"/>
              <w:rPr>
                <w:rFonts w:eastAsia="標楷體"/>
              </w:rPr>
            </w:pPr>
            <w:r>
              <w:rPr>
                <w:rFonts w:eastAsia="標楷體" w:cs="標楷體"/>
                <w:b/>
              </w:rPr>
              <w:t>請勾選以下參賽項</w:t>
            </w:r>
            <w:r>
              <w:rPr>
                <w:rFonts w:eastAsia="標楷體" w:cs="標楷體" w:hint="eastAsia"/>
                <w:b/>
              </w:rPr>
              <w:t>目</w:t>
            </w:r>
          </w:p>
        </w:tc>
      </w:tr>
      <w:tr w:rsidR="003E6749" w14:paraId="21BDCB1F" w14:textId="77777777" w:rsidTr="003E6749">
        <w:trPr>
          <w:cantSplit/>
          <w:trHeight w:val="495"/>
        </w:trPr>
        <w:tc>
          <w:tcPr>
            <w:tcW w:w="1108" w:type="dxa"/>
            <w:vMerge/>
            <w:tcBorders>
              <w:top w:val="single" w:sz="8" w:space="0" w:color="000000"/>
              <w:left w:val="single" w:sz="4" w:space="0" w:color="000000"/>
              <w:bottom w:val="single" w:sz="8" w:space="0" w:color="000000"/>
              <w:right w:val="single" w:sz="4" w:space="0" w:color="000000"/>
            </w:tcBorders>
            <w:shd w:val="clear" w:color="auto" w:fill="C6D9F1"/>
            <w:vAlign w:val="center"/>
          </w:tcPr>
          <w:p w14:paraId="2747ED3A" w14:textId="77777777" w:rsidR="003E6749" w:rsidRDefault="003E6749" w:rsidP="003E6749">
            <w:pPr>
              <w:jc w:val="center"/>
              <w:rPr>
                <w:rFonts w:eastAsia="標楷體" w:hint="eastAsia"/>
              </w:rPr>
            </w:pPr>
          </w:p>
        </w:tc>
        <w:tc>
          <w:tcPr>
            <w:tcW w:w="1599" w:type="dxa"/>
            <w:vMerge/>
            <w:tcBorders>
              <w:top w:val="single" w:sz="8" w:space="0" w:color="000000"/>
              <w:left w:val="single" w:sz="4" w:space="0" w:color="000000"/>
              <w:bottom w:val="single" w:sz="8" w:space="0" w:color="000000"/>
              <w:right w:val="single" w:sz="4" w:space="0" w:color="000000"/>
            </w:tcBorders>
            <w:shd w:val="clear" w:color="auto" w:fill="C6D9F1"/>
            <w:vAlign w:val="center"/>
          </w:tcPr>
          <w:p w14:paraId="0D649407" w14:textId="77777777" w:rsidR="003E6749" w:rsidRDefault="003E6749" w:rsidP="003E6749">
            <w:pPr>
              <w:snapToGrid w:val="0"/>
              <w:jc w:val="center"/>
              <w:rPr>
                <w:rFonts w:eastAsia="標楷體"/>
              </w:rPr>
            </w:pPr>
          </w:p>
        </w:tc>
        <w:tc>
          <w:tcPr>
            <w:tcW w:w="1101" w:type="dxa"/>
            <w:gridSpan w:val="2"/>
            <w:vMerge/>
            <w:tcBorders>
              <w:top w:val="single" w:sz="8" w:space="0" w:color="000000"/>
              <w:left w:val="single" w:sz="4" w:space="0" w:color="000000"/>
              <w:bottom w:val="single" w:sz="8" w:space="0" w:color="000000"/>
              <w:right w:val="single" w:sz="4" w:space="0" w:color="000000"/>
            </w:tcBorders>
            <w:shd w:val="clear" w:color="auto" w:fill="C6D9F1"/>
            <w:vAlign w:val="center"/>
          </w:tcPr>
          <w:p w14:paraId="668F8EBB" w14:textId="77777777" w:rsidR="003E6749" w:rsidRDefault="003E6749" w:rsidP="003E6749">
            <w:pPr>
              <w:snapToGrid w:val="0"/>
              <w:jc w:val="center"/>
              <w:rPr>
                <w:rFonts w:eastAsia="標楷體"/>
                <w:sz w:val="20"/>
                <w:szCs w:val="20"/>
              </w:rPr>
            </w:pPr>
          </w:p>
        </w:tc>
        <w:tc>
          <w:tcPr>
            <w:tcW w:w="1040" w:type="dxa"/>
            <w:gridSpan w:val="2"/>
            <w:tcBorders>
              <w:top w:val="single" w:sz="8" w:space="0" w:color="000000"/>
              <w:left w:val="single" w:sz="4" w:space="0" w:color="000000"/>
              <w:bottom w:val="single" w:sz="8" w:space="0" w:color="000000"/>
              <w:right w:val="single" w:sz="4" w:space="0" w:color="000000"/>
            </w:tcBorders>
            <w:shd w:val="clear" w:color="auto" w:fill="C6D9F1"/>
            <w:vAlign w:val="center"/>
          </w:tcPr>
          <w:p w14:paraId="2C6392FF" w14:textId="77777777" w:rsidR="003E6749" w:rsidRDefault="003E6749" w:rsidP="003E6749">
            <w:pPr>
              <w:snapToGrid w:val="0"/>
              <w:jc w:val="center"/>
              <w:rPr>
                <w:rFonts w:eastAsia="標楷體"/>
                <w:sz w:val="20"/>
                <w:szCs w:val="20"/>
              </w:rPr>
            </w:pPr>
            <w:r>
              <w:rPr>
                <w:rFonts w:eastAsia="標楷體" w:hint="eastAsia"/>
              </w:rPr>
              <w:t>全項</w:t>
            </w:r>
          </w:p>
        </w:tc>
        <w:tc>
          <w:tcPr>
            <w:tcW w:w="1789" w:type="dxa"/>
            <w:gridSpan w:val="2"/>
            <w:tcBorders>
              <w:top w:val="single" w:sz="8" w:space="0" w:color="000000"/>
              <w:left w:val="single" w:sz="4" w:space="0" w:color="000000"/>
              <w:bottom w:val="single" w:sz="8" w:space="0" w:color="000000"/>
              <w:right w:val="single" w:sz="4" w:space="0" w:color="000000"/>
            </w:tcBorders>
            <w:shd w:val="clear" w:color="auto" w:fill="C6D9F1"/>
            <w:vAlign w:val="center"/>
          </w:tcPr>
          <w:p w14:paraId="030B0C2B" w14:textId="77777777" w:rsidR="003E6749" w:rsidRDefault="003E6749" w:rsidP="003E6749">
            <w:pPr>
              <w:snapToGrid w:val="0"/>
              <w:jc w:val="center"/>
              <w:rPr>
                <w:rFonts w:eastAsia="標楷體"/>
              </w:rPr>
            </w:pPr>
            <w:r>
              <w:rPr>
                <w:rFonts w:eastAsia="標楷體" w:cs="標楷體" w:hint="eastAsia"/>
              </w:rPr>
              <w:t>個</w:t>
            </w:r>
            <w:r>
              <w:rPr>
                <w:rFonts w:eastAsia="標楷體" w:cs="標楷體"/>
              </w:rPr>
              <w:t>人賽</w:t>
            </w:r>
          </w:p>
        </w:tc>
        <w:tc>
          <w:tcPr>
            <w:tcW w:w="1159" w:type="dxa"/>
            <w:gridSpan w:val="2"/>
            <w:tcBorders>
              <w:top w:val="single" w:sz="8" w:space="0" w:color="000000"/>
              <w:left w:val="single" w:sz="4" w:space="0" w:color="000000"/>
              <w:bottom w:val="single" w:sz="8" w:space="0" w:color="000000"/>
              <w:right w:val="single" w:sz="4" w:space="0" w:color="000000"/>
            </w:tcBorders>
            <w:shd w:val="clear" w:color="auto" w:fill="C6D9F1"/>
            <w:vAlign w:val="center"/>
          </w:tcPr>
          <w:p w14:paraId="59DE84B1" w14:textId="77777777" w:rsidR="003E6749" w:rsidRDefault="003E6749" w:rsidP="003E6749">
            <w:pPr>
              <w:snapToGrid w:val="0"/>
              <w:jc w:val="center"/>
              <w:rPr>
                <w:rFonts w:eastAsia="標楷體"/>
              </w:rPr>
            </w:pPr>
            <w:r>
              <w:rPr>
                <w:rFonts w:eastAsia="標楷體" w:cs="標楷體"/>
              </w:rPr>
              <w:t>雙人賽</w:t>
            </w:r>
          </w:p>
        </w:tc>
        <w:tc>
          <w:tcPr>
            <w:tcW w:w="1871" w:type="dxa"/>
            <w:tcBorders>
              <w:top w:val="single" w:sz="8" w:space="0" w:color="000000"/>
              <w:left w:val="single" w:sz="4" w:space="0" w:color="000000"/>
              <w:bottom w:val="single" w:sz="8" w:space="0" w:color="000000"/>
              <w:right w:val="single" w:sz="4" w:space="0" w:color="000000"/>
            </w:tcBorders>
            <w:shd w:val="clear" w:color="auto" w:fill="C6D9F1"/>
            <w:vAlign w:val="center"/>
          </w:tcPr>
          <w:p w14:paraId="4895678C" w14:textId="77777777" w:rsidR="003E6749" w:rsidRDefault="003E6749" w:rsidP="003E6749">
            <w:pPr>
              <w:jc w:val="center"/>
              <w:rPr>
                <w:rFonts w:eastAsia="標楷體" w:cs="標楷體" w:hint="eastAsia"/>
              </w:rPr>
            </w:pPr>
            <w:r>
              <w:rPr>
                <w:rFonts w:eastAsia="標楷體" w:cs="標楷體"/>
              </w:rPr>
              <w:t>出生</w:t>
            </w:r>
            <w:r>
              <w:rPr>
                <w:rFonts w:eastAsia="標楷體" w:cs="標楷體" w:hint="eastAsia"/>
              </w:rPr>
              <w:t>年月日</w:t>
            </w:r>
          </w:p>
          <w:p w14:paraId="26B25042" w14:textId="77777777" w:rsidR="003E6749" w:rsidRDefault="003E6749" w:rsidP="003E6749">
            <w:pPr>
              <w:snapToGrid w:val="0"/>
              <w:jc w:val="center"/>
              <w:rPr>
                <w:rFonts w:eastAsia="標楷體"/>
              </w:rPr>
            </w:pPr>
            <w:r>
              <w:rPr>
                <w:rFonts w:eastAsia="標楷體" w:cs="標楷體" w:hint="eastAsia"/>
              </w:rPr>
              <w:t>(</w:t>
            </w:r>
            <w:r>
              <w:rPr>
                <w:rFonts w:eastAsia="標楷體" w:cs="標楷體" w:hint="eastAsia"/>
              </w:rPr>
              <w:t>長青組必填</w:t>
            </w:r>
            <w:r>
              <w:rPr>
                <w:rFonts w:eastAsia="標楷體" w:cs="標楷體" w:hint="eastAsia"/>
              </w:rPr>
              <w:t>)</w:t>
            </w:r>
          </w:p>
        </w:tc>
      </w:tr>
      <w:tr w:rsidR="004550E4" w14:paraId="3BAA3C25" w14:textId="77777777" w:rsidTr="003E6749">
        <w:trPr>
          <w:cantSplit/>
          <w:trHeight w:val="495"/>
        </w:trPr>
        <w:tc>
          <w:tcPr>
            <w:tcW w:w="1108" w:type="dxa"/>
            <w:tcBorders>
              <w:top w:val="single" w:sz="8" w:space="0" w:color="000000"/>
              <w:left w:val="single" w:sz="4" w:space="0" w:color="000000"/>
              <w:bottom w:val="single" w:sz="4" w:space="0" w:color="000000"/>
              <w:right w:val="single" w:sz="4" w:space="0" w:color="000000"/>
            </w:tcBorders>
            <w:shd w:val="clear" w:color="auto" w:fill="C6D9F1"/>
            <w:vAlign w:val="center"/>
          </w:tcPr>
          <w:p w14:paraId="09262142" w14:textId="77777777" w:rsidR="004550E4" w:rsidRDefault="004550E4">
            <w:pPr>
              <w:jc w:val="center"/>
              <w:rPr>
                <w:rFonts w:hint="eastAsia"/>
              </w:rPr>
            </w:pPr>
            <w:r>
              <w:rPr>
                <w:rFonts w:eastAsia="標楷體" w:hint="eastAsia"/>
              </w:rPr>
              <w:t>7</w:t>
            </w:r>
            <w:r w:rsidR="007C5F4A">
              <w:rPr>
                <w:rFonts w:eastAsia="標楷體" w:cs="標楷體" w:hint="eastAsia"/>
              </w:rPr>
              <w:t>選手</w:t>
            </w:r>
          </w:p>
        </w:tc>
        <w:tc>
          <w:tcPr>
            <w:tcW w:w="1599" w:type="dxa"/>
            <w:tcBorders>
              <w:top w:val="single" w:sz="8" w:space="0" w:color="000000"/>
              <w:left w:val="single" w:sz="4" w:space="0" w:color="000000"/>
              <w:bottom w:val="single" w:sz="4" w:space="0" w:color="000000"/>
              <w:right w:val="single" w:sz="4" w:space="0" w:color="000000"/>
            </w:tcBorders>
            <w:shd w:val="clear" w:color="auto" w:fill="C6D9F1"/>
            <w:vAlign w:val="center"/>
          </w:tcPr>
          <w:p w14:paraId="16D68EE9" w14:textId="77777777" w:rsidR="004550E4" w:rsidRDefault="004550E4">
            <w:pPr>
              <w:snapToGrid w:val="0"/>
              <w:jc w:val="center"/>
              <w:rPr>
                <w:rFonts w:eastAsia="標楷體"/>
              </w:rPr>
            </w:pPr>
          </w:p>
        </w:tc>
        <w:tc>
          <w:tcPr>
            <w:tcW w:w="1101" w:type="dxa"/>
            <w:gridSpan w:val="2"/>
            <w:tcBorders>
              <w:top w:val="single" w:sz="8" w:space="0" w:color="000000"/>
              <w:left w:val="single" w:sz="4" w:space="0" w:color="000000"/>
              <w:bottom w:val="single" w:sz="4" w:space="0" w:color="000000"/>
              <w:right w:val="single" w:sz="4" w:space="0" w:color="000000"/>
            </w:tcBorders>
            <w:shd w:val="clear" w:color="auto" w:fill="C6D9F1"/>
            <w:vAlign w:val="center"/>
          </w:tcPr>
          <w:p w14:paraId="40354162" w14:textId="77777777" w:rsidR="004550E4" w:rsidRDefault="004550E4">
            <w:pPr>
              <w:snapToGrid w:val="0"/>
              <w:jc w:val="center"/>
              <w:rPr>
                <w:rFonts w:eastAsia="標楷體"/>
                <w:sz w:val="20"/>
                <w:szCs w:val="20"/>
              </w:rPr>
            </w:pPr>
          </w:p>
        </w:tc>
        <w:tc>
          <w:tcPr>
            <w:tcW w:w="1040" w:type="dxa"/>
            <w:gridSpan w:val="2"/>
            <w:tcBorders>
              <w:top w:val="single" w:sz="8" w:space="0" w:color="000000"/>
              <w:left w:val="single" w:sz="4" w:space="0" w:color="000000"/>
              <w:bottom w:val="single" w:sz="4" w:space="0" w:color="000000"/>
              <w:right w:val="single" w:sz="4" w:space="0" w:color="000000"/>
            </w:tcBorders>
            <w:shd w:val="clear" w:color="auto" w:fill="C6D9F1"/>
            <w:vAlign w:val="center"/>
          </w:tcPr>
          <w:p w14:paraId="561A240B" w14:textId="77777777" w:rsidR="004550E4" w:rsidRDefault="004550E4">
            <w:pPr>
              <w:snapToGrid w:val="0"/>
              <w:jc w:val="center"/>
              <w:rPr>
                <w:rFonts w:eastAsia="標楷體"/>
                <w:sz w:val="20"/>
                <w:szCs w:val="20"/>
              </w:rPr>
            </w:pPr>
          </w:p>
        </w:tc>
        <w:tc>
          <w:tcPr>
            <w:tcW w:w="1789" w:type="dxa"/>
            <w:gridSpan w:val="2"/>
            <w:tcBorders>
              <w:top w:val="single" w:sz="8" w:space="0" w:color="000000"/>
              <w:left w:val="single" w:sz="4" w:space="0" w:color="000000"/>
              <w:bottom w:val="single" w:sz="4" w:space="0" w:color="000000"/>
              <w:right w:val="single" w:sz="4" w:space="0" w:color="000000"/>
            </w:tcBorders>
            <w:shd w:val="clear" w:color="auto" w:fill="C6D9F1"/>
            <w:vAlign w:val="center"/>
          </w:tcPr>
          <w:p w14:paraId="43E592DC" w14:textId="77777777" w:rsidR="004550E4" w:rsidRDefault="004550E4">
            <w:pPr>
              <w:snapToGrid w:val="0"/>
              <w:jc w:val="center"/>
              <w:rPr>
                <w:rFonts w:eastAsia="標楷體"/>
              </w:rPr>
            </w:pPr>
          </w:p>
        </w:tc>
        <w:tc>
          <w:tcPr>
            <w:tcW w:w="1159" w:type="dxa"/>
            <w:gridSpan w:val="2"/>
            <w:tcBorders>
              <w:top w:val="single" w:sz="8" w:space="0" w:color="000000"/>
              <w:left w:val="single" w:sz="4" w:space="0" w:color="000000"/>
              <w:bottom w:val="single" w:sz="4" w:space="0" w:color="000000"/>
              <w:right w:val="single" w:sz="4" w:space="0" w:color="000000"/>
              <w:tl2br w:val="single" w:sz="8" w:space="0" w:color="000000"/>
            </w:tcBorders>
            <w:shd w:val="clear" w:color="auto" w:fill="C6D9F1"/>
            <w:vAlign w:val="center"/>
          </w:tcPr>
          <w:p w14:paraId="593FEC18" w14:textId="77777777" w:rsidR="004550E4" w:rsidRDefault="004550E4">
            <w:pPr>
              <w:snapToGrid w:val="0"/>
              <w:jc w:val="center"/>
              <w:rPr>
                <w:rFonts w:eastAsia="標楷體"/>
              </w:rPr>
            </w:pPr>
          </w:p>
        </w:tc>
        <w:tc>
          <w:tcPr>
            <w:tcW w:w="1871" w:type="dxa"/>
            <w:tcBorders>
              <w:top w:val="single" w:sz="8" w:space="0" w:color="000000"/>
              <w:left w:val="single" w:sz="4" w:space="0" w:color="000000"/>
              <w:bottom w:val="single" w:sz="4" w:space="0" w:color="000000"/>
              <w:right w:val="single" w:sz="4" w:space="0" w:color="000000"/>
            </w:tcBorders>
            <w:shd w:val="clear" w:color="auto" w:fill="C6D9F1"/>
            <w:vAlign w:val="center"/>
          </w:tcPr>
          <w:p w14:paraId="04513D53" w14:textId="77777777" w:rsidR="004550E4" w:rsidRDefault="004550E4">
            <w:pPr>
              <w:snapToGrid w:val="0"/>
              <w:jc w:val="center"/>
              <w:rPr>
                <w:rFonts w:eastAsia="標楷體"/>
              </w:rPr>
            </w:pPr>
          </w:p>
        </w:tc>
      </w:tr>
      <w:tr w:rsidR="004550E4" w14:paraId="5B3CA25B" w14:textId="77777777" w:rsidTr="003E6749">
        <w:trPr>
          <w:cantSplit/>
          <w:trHeight w:val="495"/>
        </w:trPr>
        <w:tc>
          <w:tcPr>
            <w:tcW w:w="1108"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0CD22A9E" w14:textId="77777777" w:rsidR="004550E4" w:rsidRDefault="004550E4">
            <w:pPr>
              <w:jc w:val="center"/>
              <w:rPr>
                <w:rFonts w:hint="eastAsia"/>
              </w:rPr>
            </w:pPr>
            <w:r>
              <w:rPr>
                <w:rFonts w:eastAsia="標楷體" w:hint="eastAsia"/>
              </w:rPr>
              <w:t>8</w:t>
            </w:r>
            <w:r w:rsidR="007C5F4A">
              <w:rPr>
                <w:rFonts w:eastAsia="標楷體" w:cs="標楷體" w:hint="eastAsia"/>
              </w:rPr>
              <w:t>選手</w:t>
            </w:r>
          </w:p>
        </w:tc>
        <w:tc>
          <w:tcPr>
            <w:tcW w:w="1599"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75B99456" w14:textId="77777777" w:rsidR="004550E4" w:rsidRDefault="004550E4">
            <w:pPr>
              <w:snapToGrid w:val="0"/>
              <w:jc w:val="center"/>
              <w:rPr>
                <w:rFonts w:eastAsia="標楷體"/>
              </w:rPr>
            </w:pPr>
          </w:p>
        </w:tc>
        <w:tc>
          <w:tcPr>
            <w:tcW w:w="1101" w:type="dxa"/>
            <w:gridSpan w:val="2"/>
            <w:tcBorders>
              <w:top w:val="single" w:sz="4" w:space="0" w:color="000000"/>
              <w:left w:val="single" w:sz="4" w:space="0" w:color="000000"/>
              <w:bottom w:val="single" w:sz="4" w:space="0" w:color="000000"/>
              <w:right w:val="single" w:sz="4" w:space="0" w:color="000000"/>
            </w:tcBorders>
            <w:shd w:val="clear" w:color="auto" w:fill="C6D9F1"/>
            <w:vAlign w:val="center"/>
          </w:tcPr>
          <w:p w14:paraId="6B7C9622" w14:textId="77777777" w:rsidR="004550E4" w:rsidRDefault="004550E4">
            <w:pPr>
              <w:snapToGrid w:val="0"/>
              <w:jc w:val="center"/>
              <w:rPr>
                <w:rFonts w:eastAsia="標楷體"/>
                <w:sz w:val="20"/>
                <w:szCs w:val="20"/>
              </w:rPr>
            </w:pPr>
          </w:p>
        </w:tc>
        <w:tc>
          <w:tcPr>
            <w:tcW w:w="1040" w:type="dxa"/>
            <w:gridSpan w:val="2"/>
            <w:tcBorders>
              <w:top w:val="single" w:sz="4" w:space="0" w:color="000000"/>
              <w:left w:val="single" w:sz="4" w:space="0" w:color="000000"/>
              <w:bottom w:val="single" w:sz="4" w:space="0" w:color="000000"/>
              <w:right w:val="single" w:sz="4" w:space="0" w:color="000000"/>
            </w:tcBorders>
            <w:shd w:val="clear" w:color="auto" w:fill="C6D9F1"/>
            <w:vAlign w:val="center"/>
          </w:tcPr>
          <w:p w14:paraId="25988FF6" w14:textId="77777777" w:rsidR="004550E4" w:rsidRDefault="004550E4">
            <w:pPr>
              <w:snapToGrid w:val="0"/>
              <w:jc w:val="center"/>
              <w:rPr>
                <w:rFonts w:eastAsia="標楷體"/>
                <w:sz w:val="20"/>
                <w:szCs w:val="20"/>
              </w:rPr>
            </w:pPr>
          </w:p>
        </w:tc>
        <w:tc>
          <w:tcPr>
            <w:tcW w:w="1789" w:type="dxa"/>
            <w:gridSpan w:val="2"/>
            <w:tcBorders>
              <w:top w:val="single" w:sz="4" w:space="0" w:color="000000"/>
              <w:left w:val="single" w:sz="4" w:space="0" w:color="000000"/>
              <w:bottom w:val="single" w:sz="4" w:space="0" w:color="000000"/>
              <w:right w:val="single" w:sz="4" w:space="0" w:color="000000"/>
            </w:tcBorders>
            <w:shd w:val="clear" w:color="auto" w:fill="C6D9F1"/>
            <w:vAlign w:val="center"/>
          </w:tcPr>
          <w:p w14:paraId="68D7A2B6" w14:textId="77777777" w:rsidR="004550E4" w:rsidRDefault="004550E4">
            <w:pPr>
              <w:snapToGrid w:val="0"/>
              <w:jc w:val="center"/>
              <w:rPr>
                <w:rFonts w:eastAsia="標楷體"/>
              </w:rPr>
            </w:pPr>
          </w:p>
        </w:tc>
        <w:tc>
          <w:tcPr>
            <w:tcW w:w="1159" w:type="dxa"/>
            <w:gridSpan w:val="2"/>
            <w:tcBorders>
              <w:top w:val="single" w:sz="4" w:space="0" w:color="000000"/>
              <w:left w:val="single" w:sz="4" w:space="0" w:color="000000"/>
              <w:bottom w:val="single" w:sz="4" w:space="0" w:color="000000"/>
              <w:right w:val="single" w:sz="4" w:space="0" w:color="000000"/>
              <w:tl2br w:val="single" w:sz="8" w:space="0" w:color="000000"/>
            </w:tcBorders>
            <w:shd w:val="clear" w:color="auto" w:fill="C6D9F1"/>
            <w:vAlign w:val="center"/>
          </w:tcPr>
          <w:p w14:paraId="338A11DC" w14:textId="77777777" w:rsidR="004550E4" w:rsidRDefault="004550E4">
            <w:pPr>
              <w:snapToGrid w:val="0"/>
              <w:jc w:val="center"/>
              <w:rPr>
                <w:rFonts w:eastAsia="標楷體"/>
              </w:rPr>
            </w:pPr>
          </w:p>
        </w:tc>
        <w:tc>
          <w:tcPr>
            <w:tcW w:w="1871"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52DBF46C" w14:textId="77777777" w:rsidR="004550E4" w:rsidRDefault="004550E4">
            <w:pPr>
              <w:snapToGrid w:val="0"/>
              <w:jc w:val="center"/>
              <w:rPr>
                <w:rFonts w:eastAsia="標楷體"/>
              </w:rPr>
            </w:pPr>
          </w:p>
        </w:tc>
      </w:tr>
      <w:tr w:rsidR="007C5F4A" w14:paraId="5DF24848" w14:textId="77777777" w:rsidTr="003E6749">
        <w:trPr>
          <w:cantSplit/>
          <w:trHeight w:val="495"/>
        </w:trPr>
        <w:tc>
          <w:tcPr>
            <w:tcW w:w="1108"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402D7611" w14:textId="77777777" w:rsidR="007C5F4A" w:rsidRDefault="007C5F4A">
            <w:pPr>
              <w:jc w:val="center"/>
              <w:rPr>
                <w:rFonts w:eastAsia="標楷體" w:hint="eastAsia"/>
              </w:rPr>
            </w:pPr>
            <w:r>
              <w:rPr>
                <w:rFonts w:eastAsia="標楷體" w:hint="eastAsia"/>
              </w:rPr>
              <w:t>9</w:t>
            </w:r>
            <w:r>
              <w:rPr>
                <w:rFonts w:eastAsia="標楷體" w:hint="eastAsia"/>
              </w:rPr>
              <w:t>選手</w:t>
            </w:r>
          </w:p>
        </w:tc>
        <w:tc>
          <w:tcPr>
            <w:tcW w:w="1599"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2B17516E" w14:textId="77777777" w:rsidR="007C5F4A" w:rsidRDefault="007C5F4A">
            <w:pPr>
              <w:snapToGrid w:val="0"/>
              <w:jc w:val="center"/>
              <w:rPr>
                <w:rFonts w:eastAsia="標楷體"/>
              </w:rPr>
            </w:pPr>
          </w:p>
        </w:tc>
        <w:tc>
          <w:tcPr>
            <w:tcW w:w="1101" w:type="dxa"/>
            <w:gridSpan w:val="2"/>
            <w:tcBorders>
              <w:top w:val="single" w:sz="4" w:space="0" w:color="000000"/>
              <w:left w:val="single" w:sz="4" w:space="0" w:color="000000"/>
              <w:bottom w:val="single" w:sz="4" w:space="0" w:color="000000"/>
              <w:right w:val="single" w:sz="4" w:space="0" w:color="000000"/>
            </w:tcBorders>
            <w:shd w:val="clear" w:color="auto" w:fill="C6D9F1"/>
            <w:vAlign w:val="center"/>
          </w:tcPr>
          <w:p w14:paraId="389BA7FA" w14:textId="77777777" w:rsidR="007C5F4A" w:rsidRDefault="007C5F4A">
            <w:pPr>
              <w:snapToGrid w:val="0"/>
              <w:jc w:val="center"/>
              <w:rPr>
                <w:rFonts w:eastAsia="標楷體"/>
                <w:sz w:val="20"/>
                <w:szCs w:val="20"/>
              </w:rPr>
            </w:pPr>
          </w:p>
        </w:tc>
        <w:tc>
          <w:tcPr>
            <w:tcW w:w="1040" w:type="dxa"/>
            <w:gridSpan w:val="2"/>
            <w:tcBorders>
              <w:top w:val="single" w:sz="4" w:space="0" w:color="000000"/>
              <w:left w:val="single" w:sz="4" w:space="0" w:color="000000"/>
              <w:bottom w:val="single" w:sz="4" w:space="0" w:color="000000"/>
              <w:right w:val="single" w:sz="4" w:space="0" w:color="000000"/>
            </w:tcBorders>
            <w:shd w:val="clear" w:color="auto" w:fill="C6D9F1"/>
            <w:vAlign w:val="center"/>
          </w:tcPr>
          <w:p w14:paraId="4687F271" w14:textId="77777777" w:rsidR="007C5F4A" w:rsidRDefault="007C5F4A">
            <w:pPr>
              <w:snapToGrid w:val="0"/>
              <w:jc w:val="center"/>
              <w:rPr>
                <w:rFonts w:eastAsia="標楷體"/>
                <w:sz w:val="20"/>
                <w:szCs w:val="20"/>
              </w:rPr>
            </w:pPr>
          </w:p>
        </w:tc>
        <w:tc>
          <w:tcPr>
            <w:tcW w:w="1789" w:type="dxa"/>
            <w:gridSpan w:val="2"/>
            <w:tcBorders>
              <w:top w:val="single" w:sz="4" w:space="0" w:color="000000"/>
              <w:left w:val="single" w:sz="4" w:space="0" w:color="000000"/>
              <w:bottom w:val="single" w:sz="4" w:space="0" w:color="000000"/>
              <w:right w:val="single" w:sz="4" w:space="0" w:color="000000"/>
            </w:tcBorders>
            <w:shd w:val="clear" w:color="auto" w:fill="C6D9F1"/>
            <w:vAlign w:val="center"/>
          </w:tcPr>
          <w:p w14:paraId="686CC3F9" w14:textId="77777777" w:rsidR="007C5F4A" w:rsidRDefault="007C5F4A">
            <w:pPr>
              <w:snapToGrid w:val="0"/>
              <w:jc w:val="center"/>
              <w:rPr>
                <w:rFonts w:eastAsia="標楷體"/>
              </w:rPr>
            </w:pPr>
          </w:p>
        </w:tc>
        <w:tc>
          <w:tcPr>
            <w:tcW w:w="1159" w:type="dxa"/>
            <w:gridSpan w:val="2"/>
            <w:tcBorders>
              <w:top w:val="single" w:sz="4" w:space="0" w:color="000000"/>
              <w:left w:val="single" w:sz="4" w:space="0" w:color="000000"/>
              <w:bottom w:val="single" w:sz="4" w:space="0" w:color="000000"/>
              <w:right w:val="single" w:sz="4" w:space="0" w:color="000000"/>
              <w:tl2br w:val="single" w:sz="8" w:space="0" w:color="000000"/>
            </w:tcBorders>
            <w:shd w:val="clear" w:color="auto" w:fill="C6D9F1"/>
            <w:vAlign w:val="center"/>
          </w:tcPr>
          <w:p w14:paraId="2FA70904" w14:textId="77777777" w:rsidR="007C5F4A" w:rsidRDefault="007C5F4A">
            <w:pPr>
              <w:snapToGrid w:val="0"/>
              <w:jc w:val="center"/>
              <w:rPr>
                <w:rFonts w:eastAsia="標楷體"/>
              </w:rPr>
            </w:pPr>
          </w:p>
        </w:tc>
        <w:tc>
          <w:tcPr>
            <w:tcW w:w="1871"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3611A4F6" w14:textId="77777777" w:rsidR="007C5F4A" w:rsidRDefault="007C5F4A">
            <w:pPr>
              <w:snapToGrid w:val="0"/>
              <w:jc w:val="center"/>
              <w:rPr>
                <w:rFonts w:eastAsia="標楷體"/>
              </w:rPr>
            </w:pPr>
          </w:p>
        </w:tc>
      </w:tr>
      <w:tr w:rsidR="007C5F4A" w14:paraId="4D26C6A4" w14:textId="77777777" w:rsidTr="003E6749">
        <w:trPr>
          <w:cantSplit/>
          <w:trHeight w:val="495"/>
        </w:trPr>
        <w:tc>
          <w:tcPr>
            <w:tcW w:w="1108"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32CBE6F8" w14:textId="77777777" w:rsidR="007C5F4A" w:rsidRDefault="007C5F4A">
            <w:pPr>
              <w:jc w:val="center"/>
              <w:rPr>
                <w:rFonts w:eastAsia="標楷體" w:hint="eastAsia"/>
              </w:rPr>
            </w:pPr>
            <w:r>
              <w:rPr>
                <w:rFonts w:eastAsia="標楷體" w:hint="eastAsia"/>
              </w:rPr>
              <w:t>10</w:t>
            </w:r>
            <w:r>
              <w:rPr>
                <w:rFonts w:eastAsia="標楷體" w:hint="eastAsia"/>
              </w:rPr>
              <w:t>選手</w:t>
            </w:r>
          </w:p>
        </w:tc>
        <w:tc>
          <w:tcPr>
            <w:tcW w:w="1599"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536898C0" w14:textId="77777777" w:rsidR="007C5F4A" w:rsidRDefault="007C5F4A">
            <w:pPr>
              <w:snapToGrid w:val="0"/>
              <w:jc w:val="center"/>
              <w:rPr>
                <w:rFonts w:eastAsia="標楷體"/>
              </w:rPr>
            </w:pPr>
          </w:p>
        </w:tc>
        <w:tc>
          <w:tcPr>
            <w:tcW w:w="1101" w:type="dxa"/>
            <w:gridSpan w:val="2"/>
            <w:tcBorders>
              <w:top w:val="single" w:sz="4" w:space="0" w:color="000000"/>
              <w:left w:val="single" w:sz="4" w:space="0" w:color="000000"/>
              <w:bottom w:val="single" w:sz="4" w:space="0" w:color="000000"/>
              <w:right w:val="single" w:sz="4" w:space="0" w:color="000000"/>
            </w:tcBorders>
            <w:shd w:val="clear" w:color="auto" w:fill="C6D9F1"/>
            <w:vAlign w:val="center"/>
          </w:tcPr>
          <w:p w14:paraId="6EB8E3BA" w14:textId="77777777" w:rsidR="007C5F4A" w:rsidRDefault="007C5F4A">
            <w:pPr>
              <w:snapToGrid w:val="0"/>
              <w:jc w:val="center"/>
              <w:rPr>
                <w:rFonts w:eastAsia="標楷體"/>
                <w:sz w:val="20"/>
                <w:szCs w:val="20"/>
              </w:rPr>
            </w:pPr>
          </w:p>
        </w:tc>
        <w:tc>
          <w:tcPr>
            <w:tcW w:w="1040" w:type="dxa"/>
            <w:gridSpan w:val="2"/>
            <w:tcBorders>
              <w:top w:val="single" w:sz="4" w:space="0" w:color="000000"/>
              <w:left w:val="single" w:sz="4" w:space="0" w:color="000000"/>
              <w:bottom w:val="single" w:sz="4" w:space="0" w:color="000000"/>
              <w:right w:val="single" w:sz="4" w:space="0" w:color="000000"/>
            </w:tcBorders>
            <w:shd w:val="clear" w:color="auto" w:fill="C6D9F1"/>
            <w:vAlign w:val="center"/>
          </w:tcPr>
          <w:p w14:paraId="46053894" w14:textId="77777777" w:rsidR="007C5F4A" w:rsidRDefault="007C5F4A">
            <w:pPr>
              <w:snapToGrid w:val="0"/>
              <w:jc w:val="center"/>
              <w:rPr>
                <w:rFonts w:eastAsia="標楷體"/>
                <w:sz w:val="20"/>
                <w:szCs w:val="20"/>
              </w:rPr>
            </w:pPr>
          </w:p>
        </w:tc>
        <w:tc>
          <w:tcPr>
            <w:tcW w:w="1789" w:type="dxa"/>
            <w:gridSpan w:val="2"/>
            <w:tcBorders>
              <w:top w:val="single" w:sz="4" w:space="0" w:color="000000"/>
              <w:left w:val="single" w:sz="4" w:space="0" w:color="000000"/>
              <w:bottom w:val="single" w:sz="4" w:space="0" w:color="000000"/>
              <w:right w:val="single" w:sz="4" w:space="0" w:color="000000"/>
            </w:tcBorders>
            <w:shd w:val="clear" w:color="auto" w:fill="C6D9F1"/>
            <w:vAlign w:val="center"/>
          </w:tcPr>
          <w:p w14:paraId="51584FB8" w14:textId="77777777" w:rsidR="007C5F4A" w:rsidRDefault="007C5F4A">
            <w:pPr>
              <w:snapToGrid w:val="0"/>
              <w:jc w:val="center"/>
              <w:rPr>
                <w:rFonts w:eastAsia="標楷體"/>
              </w:rPr>
            </w:pPr>
          </w:p>
        </w:tc>
        <w:tc>
          <w:tcPr>
            <w:tcW w:w="1159" w:type="dxa"/>
            <w:gridSpan w:val="2"/>
            <w:tcBorders>
              <w:top w:val="single" w:sz="4" w:space="0" w:color="000000"/>
              <w:left w:val="single" w:sz="4" w:space="0" w:color="000000"/>
              <w:bottom w:val="single" w:sz="4" w:space="0" w:color="000000"/>
              <w:right w:val="single" w:sz="4" w:space="0" w:color="000000"/>
              <w:tl2br w:val="single" w:sz="8" w:space="0" w:color="000000"/>
            </w:tcBorders>
            <w:shd w:val="clear" w:color="auto" w:fill="C6D9F1"/>
            <w:vAlign w:val="center"/>
          </w:tcPr>
          <w:p w14:paraId="43F72A66" w14:textId="77777777" w:rsidR="007C5F4A" w:rsidRDefault="007C5F4A">
            <w:pPr>
              <w:snapToGrid w:val="0"/>
              <w:jc w:val="center"/>
              <w:rPr>
                <w:rFonts w:eastAsia="標楷體"/>
              </w:rPr>
            </w:pPr>
          </w:p>
        </w:tc>
        <w:tc>
          <w:tcPr>
            <w:tcW w:w="1871"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7C225BC0" w14:textId="77777777" w:rsidR="007C5F4A" w:rsidRDefault="007C5F4A">
            <w:pPr>
              <w:snapToGrid w:val="0"/>
              <w:jc w:val="center"/>
              <w:rPr>
                <w:rFonts w:eastAsia="標楷體"/>
              </w:rPr>
            </w:pPr>
          </w:p>
        </w:tc>
      </w:tr>
    </w:tbl>
    <w:p w14:paraId="639F5F03" w14:textId="77777777" w:rsidR="007C5F4A" w:rsidRDefault="007C5F4A">
      <w:pPr>
        <w:jc w:val="both"/>
        <w:rPr>
          <w:rFonts w:ascii="標楷體" w:eastAsia="標楷體" w:hAnsi="標楷體" w:cs="標楷體"/>
        </w:rPr>
      </w:pPr>
      <w:r>
        <w:rPr>
          <w:rFonts w:ascii="標楷體" w:eastAsia="標楷體" w:hAnsi="標楷體" w:cs="標楷體" w:hint="eastAsia"/>
        </w:rPr>
        <w:t>*隊長</w:t>
      </w:r>
    </w:p>
    <w:p w14:paraId="740CE355" w14:textId="77777777" w:rsidR="004550E4" w:rsidRDefault="004550E4">
      <w:pPr>
        <w:jc w:val="both"/>
        <w:rPr>
          <w:rFonts w:ascii="標楷體" w:eastAsia="標楷體" w:hAnsi="標楷體" w:cs="標楷體" w:hint="eastAsia"/>
        </w:rPr>
      </w:pPr>
      <w:r>
        <w:rPr>
          <w:rFonts w:ascii="標楷體" w:eastAsia="標楷體" w:hAnsi="標楷體" w:cs="標楷體" w:hint="eastAsia"/>
        </w:rPr>
        <w:t>※</w:t>
      </w:r>
      <w:r>
        <w:rPr>
          <w:rFonts w:eastAsia="標楷體" w:cs="標楷體"/>
        </w:rPr>
        <w:t>本報名表</w:t>
      </w:r>
      <w:r>
        <w:rPr>
          <w:rFonts w:eastAsia="標楷體" w:cs="標楷體" w:hint="eastAsia"/>
        </w:rPr>
        <w:t>請以電子檔案建檔及列印，</w:t>
      </w:r>
      <w:r>
        <w:rPr>
          <w:rFonts w:eastAsia="標楷體" w:cs="標楷體"/>
        </w:rPr>
        <w:t>如不敷使用，請自行下載。</w:t>
      </w:r>
    </w:p>
    <w:p w14:paraId="2D7A2DA4" w14:textId="77777777" w:rsidR="004550E4" w:rsidRDefault="004550E4">
      <w:pPr>
        <w:jc w:val="both"/>
        <w:rPr>
          <w:rFonts w:eastAsia="標楷體" w:cs="標楷體"/>
        </w:rPr>
      </w:pPr>
      <w:r>
        <w:rPr>
          <w:rFonts w:ascii="標楷體" w:eastAsia="標楷體" w:hAnsi="標楷體" w:cs="標楷體" w:hint="eastAsia"/>
        </w:rPr>
        <w:t>※</w:t>
      </w:r>
      <w:r>
        <w:rPr>
          <w:rFonts w:eastAsia="標楷體" w:cs="標楷體" w:hint="eastAsia"/>
        </w:rPr>
        <w:t>報名時請確實核對名單，</w:t>
      </w:r>
      <w:r>
        <w:rPr>
          <w:rFonts w:eastAsia="標楷體" w:cs="標楷體"/>
        </w:rPr>
        <w:t>勿重複報名</w:t>
      </w:r>
      <w:r>
        <w:rPr>
          <w:rFonts w:eastAsia="標楷體" w:cs="標楷體" w:hint="eastAsia"/>
        </w:rPr>
        <w:t>其他組別</w:t>
      </w:r>
      <w:r>
        <w:rPr>
          <w:rFonts w:eastAsia="標楷體" w:cs="標楷體"/>
        </w:rPr>
        <w:t>。</w:t>
      </w:r>
    </w:p>
    <w:p w14:paraId="4335A67F" w14:textId="77777777" w:rsidR="004550E4" w:rsidRDefault="004550E4">
      <w:pPr>
        <w:jc w:val="both"/>
        <w:rPr>
          <w:rFonts w:eastAsia="標楷體"/>
          <w:b/>
          <w:lang w:val="it-IT"/>
        </w:rPr>
      </w:pPr>
      <w:r>
        <w:rPr>
          <w:rFonts w:eastAsia="標楷體" w:cs="標楷體"/>
        </w:rPr>
        <w:t>聯絡人：</w:t>
      </w:r>
      <w:r>
        <w:rPr>
          <w:rFonts w:eastAsia="Times New Roman"/>
          <w:u w:val="single"/>
        </w:rPr>
        <w:t xml:space="preserve">               </w:t>
      </w:r>
      <w:r>
        <w:rPr>
          <w:rFonts w:eastAsia="標楷體" w:cs="標楷體"/>
        </w:rPr>
        <w:t>聯絡電話：</w:t>
      </w:r>
      <w:r>
        <w:rPr>
          <w:rFonts w:eastAsia="Times New Roman"/>
          <w:u w:val="single"/>
        </w:rPr>
        <w:t xml:space="preserve">                  </w:t>
      </w:r>
      <w:r>
        <w:rPr>
          <w:rFonts w:eastAsia="標楷體" w:cs="標楷體"/>
        </w:rPr>
        <w:t>手機：</w:t>
      </w:r>
      <w:r>
        <w:rPr>
          <w:rFonts w:eastAsia="Times New Roman"/>
          <w:u w:val="single"/>
        </w:rPr>
        <w:t xml:space="preserve">                  </w:t>
      </w:r>
    </w:p>
    <w:p w14:paraId="7C413FA2" w14:textId="77777777" w:rsidR="004550E4" w:rsidRDefault="004550E4">
      <w:pPr>
        <w:jc w:val="both"/>
        <w:rPr>
          <w:rFonts w:ascii="標楷體" w:eastAsia="標楷體" w:hAnsi="標楷體" w:cs="標楷體" w:hint="eastAsia"/>
        </w:rPr>
      </w:pPr>
      <w:r>
        <w:rPr>
          <w:rFonts w:eastAsia="標楷體"/>
          <w:b/>
          <w:lang w:val="it-IT"/>
        </w:rPr>
        <w:t>e-maill</w:t>
      </w:r>
      <w:r>
        <w:rPr>
          <w:rFonts w:eastAsia="標楷體" w:cs="標楷體"/>
          <w:b/>
          <w:lang w:val="it-IT"/>
        </w:rPr>
        <w:t>：</w:t>
      </w:r>
      <w:r>
        <w:rPr>
          <w:rFonts w:eastAsia="Times New Roman"/>
          <w:u w:val="single"/>
          <w:lang w:val="it-IT"/>
        </w:rPr>
        <w:t xml:space="preserve">                       </w:t>
      </w:r>
      <w:r>
        <w:rPr>
          <w:rFonts w:eastAsia="Times New Roman" w:hint="eastAsia"/>
          <w:u w:val="single"/>
          <w:lang w:val="it-IT"/>
        </w:rPr>
        <w:t xml:space="preserve">    </w:t>
      </w:r>
      <w:r>
        <w:rPr>
          <w:rFonts w:eastAsia="Times New Roman"/>
          <w:u w:val="single"/>
          <w:lang w:val="it-IT"/>
        </w:rPr>
        <w:t xml:space="preserve">    </w:t>
      </w:r>
      <w:r>
        <w:rPr>
          <w:rFonts w:eastAsia="Times New Roman" w:hint="eastAsia"/>
          <w:u w:val="single"/>
          <w:lang w:val="it-IT"/>
        </w:rPr>
        <w:t xml:space="preserve"> </w:t>
      </w:r>
      <w:r>
        <w:rPr>
          <w:rFonts w:eastAsia="Times New Roman"/>
          <w:u w:val="single"/>
          <w:lang w:val="it-IT"/>
        </w:rPr>
        <w:t xml:space="preserve"> </w:t>
      </w:r>
      <w:r>
        <w:rPr>
          <w:rFonts w:eastAsia="Times New Roman" w:hint="eastAsia"/>
          <w:u w:val="single"/>
          <w:lang w:val="it-IT"/>
        </w:rPr>
        <w:t xml:space="preserve"> </w:t>
      </w:r>
      <w:r>
        <w:rPr>
          <w:rFonts w:eastAsia="Times New Roman"/>
          <w:u w:val="single"/>
          <w:lang w:val="it-IT"/>
        </w:rPr>
        <w:t xml:space="preserve">  </w:t>
      </w:r>
      <w:r>
        <w:rPr>
          <w:rFonts w:eastAsia="標楷體" w:cs="標楷體"/>
          <w:sz w:val="20"/>
          <w:szCs w:val="20"/>
        </w:rPr>
        <w:t>（請務必填寫</w:t>
      </w:r>
      <w:r>
        <w:rPr>
          <w:rFonts w:eastAsia="標楷體" w:hint="eastAsia"/>
          <w:sz w:val="20"/>
          <w:szCs w:val="20"/>
        </w:rPr>
        <w:t>，</w:t>
      </w:r>
      <w:r>
        <w:rPr>
          <w:rFonts w:eastAsia="標楷體" w:cs="標楷體"/>
          <w:sz w:val="20"/>
          <w:szCs w:val="20"/>
        </w:rPr>
        <w:t>以</w:t>
      </w:r>
      <w:r>
        <w:rPr>
          <w:rFonts w:eastAsia="標楷體" w:cs="標楷體" w:hint="eastAsia"/>
          <w:sz w:val="20"/>
          <w:szCs w:val="20"/>
        </w:rPr>
        <w:t>方便大會競賽資訊之聯繫</w:t>
      </w:r>
      <w:r>
        <w:rPr>
          <w:rFonts w:eastAsia="標楷體" w:cs="標楷體"/>
          <w:sz w:val="20"/>
          <w:szCs w:val="20"/>
        </w:rPr>
        <w:t>）</w:t>
      </w:r>
    </w:p>
    <w:p w14:paraId="6E332076" w14:textId="77777777" w:rsidR="004550E4" w:rsidRDefault="004550E4">
      <w:pPr>
        <w:snapToGrid w:val="0"/>
        <w:spacing w:line="240" w:lineRule="atLeast"/>
        <w:jc w:val="both"/>
        <w:rPr>
          <w:rFonts w:eastAsia="標楷體" w:cs="標楷體" w:hint="eastAsia"/>
        </w:rPr>
      </w:pPr>
      <w:r>
        <w:rPr>
          <w:rFonts w:ascii="標楷體" w:eastAsia="標楷體" w:hAnsi="標楷體" w:cs="標楷體" w:hint="eastAsia"/>
        </w:rPr>
        <w:t>※</w:t>
      </w:r>
      <w:r>
        <w:rPr>
          <w:rFonts w:eastAsia="標楷體" w:hint="eastAsia"/>
        </w:rPr>
        <w:t>因應個資法，報名者所填寫之個人資料僅供本活動使用。</w:t>
      </w:r>
      <w:r>
        <w:rPr>
          <w:rFonts w:eastAsia="Times New Roman"/>
        </w:rPr>
        <w:t xml:space="preserve">         </w:t>
      </w:r>
      <w:r>
        <w:rPr>
          <w:rFonts w:eastAsia="Times New Roman" w:hint="eastAsia"/>
        </w:rPr>
        <w:t xml:space="preserve">  </w:t>
      </w:r>
      <w:r>
        <w:rPr>
          <w:rFonts w:eastAsia="Times New Roman"/>
        </w:rPr>
        <w:t xml:space="preserve">   </w:t>
      </w:r>
    </w:p>
    <w:p w14:paraId="3A713D63" w14:textId="77777777" w:rsidR="004550E4" w:rsidRDefault="004550E4">
      <w:pPr>
        <w:ind w:left="480" w:hanging="480"/>
        <w:jc w:val="center"/>
        <w:rPr>
          <w:rFonts w:eastAsia="標楷體" w:cs="標楷體" w:hint="eastAsia"/>
        </w:rPr>
      </w:pPr>
    </w:p>
    <w:p w14:paraId="254CD5CF" w14:textId="7AFFFD53" w:rsidR="004550E4" w:rsidRDefault="00CE2ED4">
      <w:pPr>
        <w:snapToGrid w:val="0"/>
        <w:spacing w:line="240" w:lineRule="atLeast"/>
      </w:pPr>
      <w:r>
        <w:rPr>
          <w:noProof/>
        </w:rPr>
        <mc:AlternateContent>
          <mc:Choice Requires="wps">
            <w:drawing>
              <wp:anchor distT="45720" distB="45720" distL="114935" distR="114935" simplePos="0" relativeHeight="251657728" behindDoc="1" locked="0" layoutInCell="0" allowOverlap="1" wp14:anchorId="0FB32DAF" wp14:editId="52009279">
                <wp:simplePos x="0" y="0"/>
                <wp:positionH relativeFrom="column">
                  <wp:posOffset>40005</wp:posOffset>
                </wp:positionH>
                <wp:positionV relativeFrom="paragraph">
                  <wp:posOffset>15240</wp:posOffset>
                </wp:positionV>
                <wp:extent cx="3187065" cy="1231265"/>
                <wp:effectExtent l="8890" t="11430" r="13970" b="5080"/>
                <wp:wrapTight wrapText="bothSides">
                  <wp:wrapPolygon edited="0">
                    <wp:start x="-65" y="-167"/>
                    <wp:lineTo x="-65" y="21600"/>
                    <wp:lineTo x="21665" y="21600"/>
                    <wp:lineTo x="21665" y="-167"/>
                    <wp:lineTo x="-65" y="-167"/>
                  </wp:wrapPolygon>
                </wp:wrapTight>
                <wp:docPr id="4595897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065" cy="1231265"/>
                        </a:xfrm>
                        <a:prstGeom prst="rect">
                          <a:avLst/>
                        </a:prstGeom>
                        <a:solidFill>
                          <a:srgbClr val="FFFFFF"/>
                        </a:solidFill>
                        <a:ln w="9525">
                          <a:solidFill>
                            <a:srgbClr val="BFBFBF"/>
                          </a:solidFill>
                          <a:miter lim="800000"/>
                          <a:headEnd/>
                          <a:tailEnd/>
                        </a:ln>
                      </wps:spPr>
                      <wps:txbx>
                        <w:txbxContent>
                          <w:p w14:paraId="798E49BF" w14:textId="77777777" w:rsidR="004550E4" w:rsidRDefault="004550E4">
                            <w:pPr>
                              <w:spacing w:line="280" w:lineRule="exact"/>
                              <w:jc w:val="center"/>
                            </w:pPr>
                            <w:r>
                              <w:rPr>
                                <w:rFonts w:ascii="標楷體" w:eastAsia="標楷體" w:hAnsi="標楷體" w:cs="標楷體" w:hint="eastAsia"/>
                                <w:b/>
                                <w:color w:val="BFBFBF"/>
                                <w:sz w:val="28"/>
                                <w:szCs w:val="28"/>
                              </w:rPr>
                              <w:t>校印</w:t>
                            </w:r>
                            <w:r>
                              <w:rPr>
                                <w:rFonts w:ascii="標楷體" w:eastAsia="標楷體" w:hAnsi="標楷體" w:cs="標楷體" w:hint="eastAsia"/>
                                <w:color w:val="BFBFBF"/>
                                <w:sz w:val="28"/>
                                <w:szCs w:val="28"/>
                              </w:rPr>
                              <w:t>或相關權責單位用印處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B32DAF" id="_x0000_t202" coordsize="21600,21600" o:spt="202" path="m,l,21600r21600,l21600,xe">
                <v:stroke joinstyle="miter"/>
                <v:path gradientshapeok="t" o:connecttype="rect"/>
              </v:shapetype>
              <v:shape id="Text Box 2" o:spid="_x0000_s1026" type="#_x0000_t202" style="position:absolute;margin-left:3.15pt;margin-top:1.2pt;width:250.95pt;height:96.95pt;z-index:-251658752;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" o:allowincell="f" strokecolor="#bfbfbf">
                <v:textbox>
                  <w:txbxContent>
                    <w:p w14:paraId="798E49BF" w14:textId="77777777" w:rsidR="004550E4" w:rsidRDefault="004550E4">
                      <w:pPr>
                        <w:spacing w:line="280" w:lineRule="exact"/>
                        <w:jc w:val="center"/>
                      </w:pPr>
                      <w:r>
                        <w:rPr>
                          <w:rFonts w:ascii="標楷體" w:eastAsia="標楷體" w:hAnsi="標楷體" w:cs="標楷體" w:hint="eastAsia"/>
                          <w:b/>
                          <w:color w:val="BFBFBF"/>
                          <w:sz w:val="28"/>
                          <w:szCs w:val="28"/>
                        </w:rPr>
                        <w:t>校印</w:t>
                      </w:r>
                      <w:r>
                        <w:rPr>
                          <w:rFonts w:ascii="標楷體" w:eastAsia="標楷體" w:hAnsi="標楷體" w:cs="標楷體" w:hint="eastAsia"/>
                          <w:color w:val="BFBFBF"/>
                          <w:sz w:val="28"/>
                          <w:szCs w:val="28"/>
                        </w:rPr>
                        <w:t>或相關權責單位用印處</w:t>
                      </w:r>
                    </w:p>
                  </w:txbxContent>
                </v:textbox>
                <w10:wrap type="tight"/>
              </v:shape>
            </w:pict>
          </mc:Fallback>
        </mc:AlternateContent>
      </w:r>
    </w:p>
    <w:sectPr w:rsidR="004550E4" w:rsidSect="008D3BF4">
      <w:footerReference w:type="default" r:id="rId8"/>
      <w:pgSz w:w="11906" w:h="16838"/>
      <w:pgMar w:top="851" w:right="851" w:bottom="851" w:left="851" w:header="567" w:footer="227"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50BDE" w14:textId="77777777" w:rsidR="0056081F" w:rsidRDefault="0056081F">
      <w:r>
        <w:separator/>
      </w:r>
    </w:p>
  </w:endnote>
  <w:endnote w:type="continuationSeparator" w:id="0">
    <w:p w14:paraId="2EB4C73A" w14:textId="77777777" w:rsidR="0056081F" w:rsidRDefault="00560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黑體(P)">
    <w:altName w:val="微軟正黑體"/>
    <w:charset w:val="88"/>
    <w:family w:val="swiss"/>
    <w:pitch w:val="variable"/>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iberation Sans">
    <w:altName w:val="Arial Unicode MS"/>
    <w:charset w:val="88"/>
    <w:family w:val="swiss"/>
    <w:pitch w:val="variable"/>
  </w:font>
  <w:font w:name="Noto Sans TC">
    <w:panose1 w:val="020B0200000000000000"/>
    <w:charset w:val="88"/>
    <w:family w:val="swiss"/>
    <w:pitch w:val="variable"/>
    <w:sig w:usb0="20000287" w:usb1="2ADF3C10" w:usb2="00000016" w:usb3="00000000" w:csb0="00120107" w:csb1="00000000"/>
  </w:font>
  <w:font w:name="Lucida Sans">
    <w:panose1 w:val="020B0602030504020204"/>
    <w:charset w:val="00"/>
    <w:family w:val="swiss"/>
    <w:pitch w:val="variable"/>
    <w:sig w:usb0="00000003" w:usb1="00000000" w:usb2="00000000" w:usb3="00000000" w:csb0="00000001"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29E97" w14:textId="77777777" w:rsidR="004550E4" w:rsidRDefault="004550E4">
    <w:pPr>
      <w:pStyle w:val="afd"/>
      <w:jc w:val="center"/>
      <w:rPr>
        <w:rFonts w:hint="eastAsia"/>
        <w:sz w:val="24"/>
      </w:rPr>
    </w:pPr>
    <w:r>
      <w:rPr>
        <w:sz w:val="24"/>
      </w:rPr>
      <w:fldChar w:fldCharType="begin"/>
    </w:r>
    <w:r>
      <w:rPr>
        <w:sz w:val="24"/>
      </w:rPr>
      <w:instrText xml:space="preserve"> PAGE </w:instrText>
    </w:r>
    <w:r>
      <w:rPr>
        <w:sz w:val="24"/>
      </w:rPr>
      <w:fldChar w:fldCharType="separate"/>
    </w:r>
    <w:r w:rsidR="00431B89">
      <w:rPr>
        <w:noProof/>
        <w:sz w:val="24"/>
      </w:rPr>
      <w:t>2</w:t>
    </w:r>
    <w:r>
      <w:rPr>
        <w:sz w:val="24"/>
      </w:rPr>
      <w:fldChar w:fldCharType="end"/>
    </w:r>
  </w:p>
  <w:p w14:paraId="4C1ACCFD" w14:textId="77777777" w:rsidR="004550E4" w:rsidRDefault="004550E4">
    <w:pPr>
      <w:pStyle w:val="afd"/>
      <w:rPr>
        <w:rFonts w:hint="eastAsia"/>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D0CCF" w14:textId="77777777" w:rsidR="0056081F" w:rsidRDefault="0056081F">
      <w:r>
        <w:separator/>
      </w:r>
    </w:p>
  </w:footnote>
  <w:footnote w:type="continuationSeparator" w:id="0">
    <w:p w14:paraId="16DAD923" w14:textId="77777777" w:rsidR="0056081F" w:rsidRDefault="005608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taiwaneseCountingThousand"/>
      <w:lvlText w:val="(%1)"/>
      <w:lvlJc w:val="left"/>
      <w:pPr>
        <w:tabs>
          <w:tab w:val="num" w:pos="0"/>
        </w:tabs>
        <w:ind w:left="888" w:hanging="408"/>
      </w:pPr>
      <w:rPr>
        <w:rFonts w:hint="default"/>
      </w:rPr>
    </w:lvl>
  </w:abstractNum>
  <w:abstractNum w:abstractNumId="2" w15:restartNumberingAfterBreak="0">
    <w:nsid w:val="00000003"/>
    <w:multiLevelType w:val="singleLevel"/>
    <w:tmpl w:val="00000003"/>
    <w:name w:val="WW8Num26"/>
    <w:lvl w:ilvl="0">
      <w:start w:val="1"/>
      <w:numFmt w:val="taiwaneseCountingThousand"/>
      <w:lvlText w:val="(%1)"/>
      <w:lvlJc w:val="left"/>
      <w:pPr>
        <w:tabs>
          <w:tab w:val="num" w:pos="958"/>
        </w:tabs>
        <w:ind w:left="958" w:hanging="480"/>
      </w:pPr>
      <w:rPr>
        <w:rFonts w:cs="Times New Roman" w:hint="eastAsia"/>
      </w:rPr>
    </w:lvl>
  </w:abstractNum>
  <w:num w:numId="1" w16cid:durableId="1448230506">
    <w:abstractNumId w:val="0"/>
  </w:num>
  <w:num w:numId="2" w16cid:durableId="884562139">
    <w:abstractNumId w:val="1"/>
  </w:num>
  <w:num w:numId="3" w16cid:durableId="5985597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80"/>
  <w:defaultTableStyle w:val="a"/>
  <w:drawingGridHorizontalSpacing w:val="120"/>
  <w:displayHorizontalDrawingGridEvery w:val="0"/>
  <w:displayVertic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481"/>
    <w:rsid w:val="00290363"/>
    <w:rsid w:val="003E6749"/>
    <w:rsid w:val="00431B89"/>
    <w:rsid w:val="004550E4"/>
    <w:rsid w:val="0056081F"/>
    <w:rsid w:val="007712E9"/>
    <w:rsid w:val="007C5F4A"/>
    <w:rsid w:val="008002ED"/>
    <w:rsid w:val="008244CF"/>
    <w:rsid w:val="00861802"/>
    <w:rsid w:val="008D3BF4"/>
    <w:rsid w:val="008F692D"/>
    <w:rsid w:val="009A510A"/>
    <w:rsid w:val="009C44FD"/>
    <w:rsid w:val="00A52137"/>
    <w:rsid w:val="00B32481"/>
    <w:rsid w:val="00CE2ED4"/>
    <w:rsid w:val="00DA4C5E"/>
    <w:rsid w:val="00E96A4F"/>
    <w:rsid w:val="00EF1213"/>
    <w:rsid w:val="00F363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160E33C"/>
  <w15:chartTrackingRefBased/>
  <w15:docId w15:val="{570098BA-A01A-423A-8569-646710AC4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2"/>
      <w:sz w:val="24"/>
      <w:szCs w:val="24"/>
    </w:rPr>
  </w:style>
  <w:style w:type="paragraph" w:styleId="1">
    <w:name w:val="heading 1"/>
    <w:basedOn w:val="a"/>
    <w:next w:val="a0"/>
    <w:qFormat/>
    <w:pPr>
      <w:widowControl/>
      <w:numPr>
        <w:numId w:val="1"/>
      </w:numPr>
      <w:spacing w:before="280" w:after="280"/>
      <w:outlineLvl w:val="0"/>
    </w:pPr>
    <w:rPr>
      <w:rFonts w:ascii="新細明體" w:hAnsi="新細明體" w:cs="新細明體"/>
      <w:b/>
      <w:bCs/>
      <w:sz w:val="48"/>
      <w:szCs w:val="48"/>
    </w:rPr>
  </w:style>
  <w:style w:type="paragraph" w:styleId="2">
    <w:name w:val="heading 2"/>
    <w:basedOn w:val="a"/>
    <w:next w:val="a"/>
    <w:qFormat/>
    <w:pPr>
      <w:keepNext/>
      <w:numPr>
        <w:ilvl w:val="1"/>
        <w:numId w:val="1"/>
      </w:numPr>
      <w:snapToGrid w:val="0"/>
      <w:spacing w:line="360" w:lineRule="atLeast"/>
      <w:ind w:left="-150"/>
      <w:jc w:val="center"/>
      <w:textAlignment w:val="baseline"/>
      <w:outlineLvl w:val="1"/>
    </w:pPr>
    <w:rPr>
      <w:rFonts w:ascii="華康中黑體(P)" w:eastAsia="華康中黑體(P)" w:hAnsi="華康中黑體(P)" w:cs="華康中黑體(P)"/>
      <w:b/>
      <w:bCs/>
      <w:color w:val="000000"/>
      <w:kern w:val="0"/>
      <w:sz w:val="18"/>
      <w:szCs w:val="18"/>
    </w:rPr>
  </w:style>
  <w:style w:type="paragraph" w:styleId="3">
    <w:name w:val="heading 3"/>
    <w:basedOn w:val="a"/>
    <w:next w:val="a"/>
    <w:qFormat/>
    <w:pPr>
      <w:keepNext/>
      <w:numPr>
        <w:ilvl w:val="2"/>
        <w:numId w:val="1"/>
      </w:numPr>
      <w:spacing w:line="720" w:lineRule="auto"/>
      <w:outlineLvl w:val="2"/>
    </w:pPr>
    <w:rPr>
      <w:rFonts w:ascii="Arial" w:hAnsi="Arial" w:cs="Arial"/>
      <w:b/>
      <w:bCs/>
      <w:sz w:val="36"/>
      <w:szCs w:val="36"/>
    </w:rPr>
  </w:style>
  <w:style w:type="paragraph" w:styleId="4">
    <w:name w:val="heading 4"/>
    <w:basedOn w:val="a"/>
    <w:next w:val="a"/>
    <w:qFormat/>
    <w:pPr>
      <w:keepNext/>
      <w:numPr>
        <w:ilvl w:val="3"/>
        <w:numId w:val="1"/>
      </w:numPr>
      <w:snapToGrid w:val="0"/>
      <w:jc w:val="center"/>
      <w:textAlignment w:val="baseline"/>
      <w:outlineLvl w:val="3"/>
    </w:pPr>
    <w:rPr>
      <w:rFonts w:ascii="華康中黑體(P)" w:eastAsia="華康中黑體(P)" w:hAnsi="華康中黑體(P)" w:cs="華康中黑體(P)"/>
      <w:b/>
      <w:bCs/>
      <w:color w:val="000000"/>
      <w:spacing w:val="8"/>
      <w:kern w:val="0"/>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Pr>
      <w:rFonts w:hint="default"/>
    </w:rPr>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4z0">
    <w:name w:val="WW8Num4z0"/>
    <w:rPr>
      <w:rFonts w:ascii="Wingdings" w:hAnsi="Wingdings" w:cs="Wingdings" w:hint="default"/>
    </w:rPr>
  </w:style>
  <w:style w:type="character" w:customStyle="1" w:styleId="WW8Num5z0">
    <w:name w:val="WW8Num5z0"/>
    <w:rPr>
      <w:rFonts w:hint="default"/>
    </w:rPr>
  </w:style>
  <w:style w:type="character" w:customStyle="1" w:styleId="WW8Num6z0">
    <w:name w:val="WW8Num6z0"/>
    <w:rPr>
      <w:rFonts w:hint="default"/>
    </w:rPr>
  </w:style>
  <w:style w:type="character" w:customStyle="1" w:styleId="WW8Num7z0">
    <w:name w:val="WW8Num7z0"/>
    <w:rPr>
      <w:rFonts w:hint="default"/>
    </w:rPr>
  </w:style>
  <w:style w:type="character" w:customStyle="1" w:styleId="WW8Num8z0">
    <w:name w:val="WW8Num8z0"/>
    <w:rPr>
      <w:rFonts w:hint="default"/>
    </w:rPr>
  </w:style>
  <w:style w:type="character" w:customStyle="1" w:styleId="WW8Num9z0">
    <w:name w:val="WW8Num9z0"/>
    <w:rPr>
      <w:rFonts w:hint="default"/>
    </w:rPr>
  </w:style>
  <w:style w:type="character" w:customStyle="1" w:styleId="WW8Num10z0">
    <w:name w:val="WW8Num10z0"/>
    <w:rPr>
      <w:rFonts w:hint="default"/>
    </w:rPr>
  </w:style>
  <w:style w:type="character" w:customStyle="1" w:styleId="WW8Num11z0">
    <w:name w:val="WW8Num11z0"/>
    <w:rPr>
      <w:rFonts w:hint="default"/>
    </w:rPr>
  </w:style>
  <w:style w:type="character" w:customStyle="1" w:styleId="WW8Num11z1">
    <w:name w:val="WW8Num11z1"/>
    <w:rPr>
      <w:rFonts w:hint="default"/>
      <w:lang w:val="en-US"/>
    </w:rPr>
  </w:style>
  <w:style w:type="character" w:customStyle="1" w:styleId="WW8Num12z0">
    <w:name w:val="WW8Num12z0"/>
    <w:rPr>
      <w:rFonts w:hint="default"/>
    </w:rPr>
  </w:style>
  <w:style w:type="character" w:customStyle="1" w:styleId="WW8Num13z0">
    <w:name w:val="WW8Num13z0"/>
    <w:rPr>
      <w:rFonts w:hint="default"/>
    </w:rPr>
  </w:style>
  <w:style w:type="character" w:customStyle="1" w:styleId="WW8Num14z0">
    <w:name w:val="WW8Num14z0"/>
    <w:rPr>
      <w:rFonts w:hint="eastAsia"/>
      <w:b/>
    </w:rPr>
  </w:style>
  <w:style w:type="character" w:customStyle="1" w:styleId="WW8Num15z0">
    <w:name w:val="WW8Num15z0"/>
    <w:rPr>
      <w:rFonts w:hint="default"/>
    </w:rPr>
  </w:style>
  <w:style w:type="character" w:customStyle="1" w:styleId="WW8Num16z0">
    <w:name w:val="WW8Num16z0"/>
    <w:rPr>
      <w:rFonts w:hint="default"/>
    </w:rPr>
  </w:style>
  <w:style w:type="character" w:customStyle="1" w:styleId="WW8Num17z0">
    <w:name w:val="WW8Num17z0"/>
    <w:rPr>
      <w:rFonts w:hint="default"/>
    </w:rPr>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20z0">
    <w:name w:val="WW8Num20z0"/>
    <w:rPr>
      <w:rFonts w:hint="default"/>
      <w:lang w:val="en-US"/>
    </w:rPr>
  </w:style>
  <w:style w:type="character" w:customStyle="1" w:styleId="WW8Num21z0">
    <w:name w:val="WW8Num21z0"/>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hint="default"/>
    </w:rPr>
  </w:style>
  <w:style w:type="character" w:customStyle="1" w:styleId="WW8Num25z0">
    <w:name w:val="WW8Num25z0"/>
    <w:rPr>
      <w:rFonts w:hint="default"/>
      <w:lang w:val="en-US"/>
    </w:rPr>
  </w:style>
  <w:style w:type="character" w:customStyle="1" w:styleId="WW8Num25z1">
    <w:name w:val="WW8Num25z1"/>
    <w:rPr>
      <w:rFonts w:hint="default"/>
    </w:rPr>
  </w:style>
  <w:style w:type="character" w:customStyle="1" w:styleId="WW8Num26z0">
    <w:name w:val="WW8Num26z0"/>
    <w:rPr>
      <w:rFonts w:cs="Times New Roman" w:hint="eastAsia"/>
    </w:rPr>
  </w:style>
  <w:style w:type="character" w:customStyle="1" w:styleId="WW8Num26z1">
    <w:name w:val="WW8Num26z1"/>
    <w:rPr>
      <w:rFonts w:hint="eastAsia"/>
    </w:rPr>
  </w:style>
  <w:style w:type="character" w:customStyle="1" w:styleId="WW8Num26z2">
    <w:name w:val="WW8Num26z2"/>
    <w:rPr>
      <w:rFonts w:cs="標楷體" w:hint="default"/>
    </w:rPr>
  </w:style>
  <w:style w:type="character" w:customStyle="1" w:styleId="WW8Num26z3">
    <w:name w:val="WW8Num26z3"/>
    <w:rPr>
      <w:rFonts w:cs="Times New Roman"/>
    </w:rPr>
  </w:style>
  <w:style w:type="character" w:customStyle="1" w:styleId="WW8Num27z0">
    <w:name w:val="WW8Num27z0"/>
    <w:rPr>
      <w:rFonts w:hint="default"/>
    </w:rPr>
  </w:style>
  <w:style w:type="character" w:customStyle="1" w:styleId="WW8Num28z0">
    <w:name w:val="WW8Num28z0"/>
    <w:rPr>
      <w:rFonts w:hint="default"/>
    </w:rPr>
  </w:style>
  <w:style w:type="character" w:styleId="a4">
    <w:name w:val="Default Paragraph Font"/>
  </w:style>
  <w:style w:type="character" w:styleId="a5">
    <w:name w:val="Hyperlink"/>
    <w:rPr>
      <w:color w:val="0000FF"/>
      <w:u w:val="single"/>
    </w:rPr>
  </w:style>
  <w:style w:type="character" w:customStyle="1" w:styleId="a6">
    <w:name w:val="頁首 字元"/>
    <w:rPr>
      <w:kern w:val="2"/>
    </w:rPr>
  </w:style>
  <w:style w:type="character" w:customStyle="1" w:styleId="a7">
    <w:name w:val="頁尾 字元"/>
    <w:rPr>
      <w:kern w:val="2"/>
    </w:rPr>
  </w:style>
  <w:style w:type="character" w:styleId="a8">
    <w:name w:val="annotation reference"/>
    <w:rPr>
      <w:sz w:val="18"/>
      <w:szCs w:val="18"/>
    </w:rPr>
  </w:style>
  <w:style w:type="character" w:customStyle="1" w:styleId="a9">
    <w:name w:val="註解文字 字元"/>
    <w:rPr>
      <w:kern w:val="2"/>
      <w:sz w:val="24"/>
      <w:szCs w:val="24"/>
    </w:rPr>
  </w:style>
  <w:style w:type="character" w:customStyle="1" w:styleId="aa">
    <w:name w:val="註解主旨 字元"/>
    <w:rPr>
      <w:b/>
      <w:bCs/>
      <w:kern w:val="2"/>
      <w:sz w:val="24"/>
      <w:szCs w:val="24"/>
    </w:rPr>
  </w:style>
  <w:style w:type="character" w:customStyle="1" w:styleId="ab">
    <w:name w:val="註解方塊文字 字元"/>
    <w:rPr>
      <w:rFonts w:ascii="Arial" w:hAnsi="Arial" w:cs="Arial"/>
      <w:kern w:val="2"/>
      <w:sz w:val="18"/>
      <w:szCs w:val="18"/>
    </w:rPr>
  </w:style>
  <w:style w:type="character" w:styleId="ac">
    <w:name w:val="page number"/>
    <w:basedOn w:val="a4"/>
  </w:style>
  <w:style w:type="character" w:customStyle="1" w:styleId="ad">
    <w:name w:val="純文字 字元"/>
    <w:rPr>
      <w:rFonts w:ascii="細明體" w:eastAsia="細明體" w:hAnsi="細明體" w:cs="Courier New"/>
      <w:kern w:val="2"/>
      <w:sz w:val="28"/>
      <w:szCs w:val="24"/>
    </w:rPr>
  </w:style>
  <w:style w:type="character" w:customStyle="1" w:styleId="footeren1">
    <w:name w:val="footeren1"/>
    <w:rPr>
      <w:rFonts w:ascii="Arial" w:hAnsi="Arial" w:cs="Arial" w:hint="default"/>
      <w:b w:val="0"/>
      <w:bCs w:val="0"/>
      <w:i w:val="0"/>
      <w:iCs w:val="0"/>
      <w:caps w:val="0"/>
      <w:smallCaps w:val="0"/>
      <w:color w:val="646464"/>
      <w:spacing w:val="20"/>
      <w:sz w:val="13"/>
      <w:szCs w:val="13"/>
    </w:rPr>
  </w:style>
  <w:style w:type="character" w:customStyle="1" w:styleId="10">
    <w:name w:val="標題 1 字元"/>
    <w:rPr>
      <w:rFonts w:ascii="新細明體" w:hAnsi="新細明體" w:cs="新細明體"/>
      <w:b/>
      <w:bCs/>
      <w:kern w:val="2"/>
      <w:sz w:val="48"/>
      <w:szCs w:val="48"/>
    </w:rPr>
  </w:style>
  <w:style w:type="character" w:customStyle="1" w:styleId="20">
    <w:name w:val="標題 2 字元"/>
    <w:rPr>
      <w:rFonts w:ascii="華康中黑體(P)" w:eastAsia="華康中黑體(P)" w:hAnsi="華康中黑體(P)" w:cs="華康中黑體(P)"/>
      <w:b/>
      <w:bCs/>
      <w:color w:val="000000"/>
      <w:sz w:val="18"/>
      <w:szCs w:val="18"/>
    </w:rPr>
  </w:style>
  <w:style w:type="character" w:customStyle="1" w:styleId="30">
    <w:name w:val="標題 3 字元"/>
    <w:rPr>
      <w:rFonts w:ascii="Arial" w:hAnsi="Arial" w:cs="Arial"/>
      <w:b/>
      <w:bCs/>
      <w:kern w:val="2"/>
      <w:sz w:val="36"/>
      <w:szCs w:val="36"/>
    </w:rPr>
  </w:style>
  <w:style w:type="character" w:customStyle="1" w:styleId="40">
    <w:name w:val="標題 4 字元"/>
    <w:rPr>
      <w:rFonts w:ascii="華康中黑體(P)" w:eastAsia="華康中黑體(P)" w:hAnsi="華康中黑體(P)" w:cs="華康中黑體(P)"/>
      <w:b/>
      <w:bCs/>
      <w:color w:val="000000"/>
      <w:spacing w:val="8"/>
      <w:sz w:val="18"/>
      <w:szCs w:val="18"/>
    </w:rPr>
  </w:style>
  <w:style w:type="character" w:styleId="ae">
    <w:name w:val="Emphasis"/>
    <w:qFormat/>
    <w:rPr>
      <w:i/>
      <w:iCs/>
    </w:rPr>
  </w:style>
  <w:style w:type="character" w:customStyle="1" w:styleId="CommentTextChar">
    <w:name w:val="Comment Text Char"/>
    <w:rPr>
      <w:rFonts w:ascii="Times New Roman" w:eastAsia="新細明體" w:hAnsi="Times New Roman" w:cs="Times New Roman"/>
      <w:sz w:val="20"/>
      <w:szCs w:val="20"/>
    </w:rPr>
  </w:style>
  <w:style w:type="character" w:customStyle="1" w:styleId="CommentSubjectChar">
    <w:name w:val="Comment Subject Char"/>
    <w:rPr>
      <w:rFonts w:ascii="Times New Roman" w:eastAsia="新細明體" w:hAnsi="Times New Roman" w:cs="Times New Roman"/>
      <w:b/>
      <w:bCs/>
      <w:sz w:val="20"/>
      <w:szCs w:val="20"/>
    </w:rPr>
  </w:style>
  <w:style w:type="character" w:styleId="af">
    <w:name w:val="FollowedHyperlink"/>
    <w:rPr>
      <w:color w:val="800080"/>
      <w:u w:val="single"/>
    </w:rPr>
  </w:style>
  <w:style w:type="character" w:customStyle="1" w:styleId="mtext1">
    <w:name w:val="m_text1"/>
    <w:rPr>
      <w:spacing w:val="45"/>
      <w:sz w:val="21"/>
      <w:szCs w:val="21"/>
    </w:rPr>
  </w:style>
  <w:style w:type="character" w:styleId="af0">
    <w:name w:val="Strong"/>
    <w:qFormat/>
    <w:rPr>
      <w:b/>
      <w:bCs/>
    </w:rPr>
  </w:style>
  <w:style w:type="character" w:customStyle="1" w:styleId="21">
    <w:name w:val="本文縮排 2 字元"/>
    <w:rPr>
      <w:rFonts w:ascii="標楷體" w:eastAsia="標楷體" w:hAnsi="標楷體" w:cs="標楷體"/>
      <w:sz w:val="24"/>
      <w:szCs w:val="24"/>
    </w:rPr>
  </w:style>
  <w:style w:type="character" w:customStyle="1" w:styleId="af1">
    <w:name w:val="本文縮排 字元"/>
    <w:rPr>
      <w:rFonts w:ascii="標楷體" w:eastAsia="標楷體" w:hAnsi="標楷體" w:cs="標楷體"/>
      <w:sz w:val="28"/>
      <w:szCs w:val="28"/>
    </w:rPr>
  </w:style>
  <w:style w:type="character" w:customStyle="1" w:styleId="31">
    <w:name w:val="本文縮排 3 字元"/>
    <w:rPr>
      <w:rFonts w:ascii="標楷體" w:eastAsia="標楷體" w:hAnsi="標楷體" w:cs="標楷體"/>
      <w:color w:val="000000"/>
      <w:sz w:val="24"/>
      <w:szCs w:val="24"/>
    </w:rPr>
  </w:style>
  <w:style w:type="character" w:customStyle="1" w:styleId="af2">
    <w:name w:val="註釋標題 字元"/>
    <w:rPr>
      <w:kern w:val="2"/>
      <w:sz w:val="24"/>
      <w:szCs w:val="24"/>
    </w:rPr>
  </w:style>
  <w:style w:type="character" w:customStyle="1" w:styleId="af3">
    <w:name w:val="字元 字元"/>
    <w:rPr>
      <w:rFonts w:ascii="Cambria" w:eastAsia="新細明體" w:hAnsi="Cambria" w:cs="Cambria"/>
      <w:kern w:val="2"/>
      <w:sz w:val="18"/>
      <w:szCs w:val="18"/>
    </w:rPr>
  </w:style>
  <w:style w:type="character" w:customStyle="1" w:styleId="allowtextselection">
    <w:name w:val="allowtextselection"/>
    <w:basedOn w:val="a4"/>
  </w:style>
  <w:style w:type="character" w:customStyle="1" w:styleId="22">
    <w:name w:val="本文 2 字元"/>
    <w:rPr>
      <w:rFonts w:ascii="Calibri" w:hAnsi="Calibri" w:cs="Calibri"/>
      <w:kern w:val="2"/>
      <w:sz w:val="24"/>
      <w:szCs w:val="24"/>
    </w:rPr>
  </w:style>
  <w:style w:type="character" w:customStyle="1" w:styleId="af4">
    <w:name w:val="本文 字元"/>
    <w:rPr>
      <w:rFonts w:ascii="標楷體" w:eastAsia="標楷體" w:hAnsi="標楷體"/>
      <w:kern w:val="2"/>
      <w:sz w:val="32"/>
    </w:rPr>
  </w:style>
  <w:style w:type="character" w:customStyle="1" w:styleId="af5">
    <w:name w:val="未解析的提及項目"/>
    <w:rPr>
      <w:color w:val="605E5C"/>
      <w:shd w:val="clear" w:color="auto" w:fill="E1DFDD"/>
    </w:rPr>
  </w:style>
  <w:style w:type="character" w:styleId="af6">
    <w:name w:val="Unresolved Mention"/>
    <w:rPr>
      <w:color w:val="605E5C"/>
      <w:shd w:val="clear" w:color="auto" w:fill="E1DFDD"/>
    </w:rPr>
  </w:style>
  <w:style w:type="paragraph" w:styleId="af7">
    <w:name w:val="Title"/>
    <w:basedOn w:val="a"/>
    <w:next w:val="a0"/>
    <w:qFormat/>
    <w:pPr>
      <w:keepNext/>
      <w:spacing w:before="240" w:after="120"/>
    </w:pPr>
    <w:rPr>
      <w:rFonts w:ascii="Liberation Sans" w:eastAsia="Noto Sans TC" w:hAnsi="Liberation Sans" w:cs="Lucida Sans"/>
      <w:sz w:val="28"/>
      <w:szCs w:val="28"/>
    </w:rPr>
  </w:style>
  <w:style w:type="paragraph" w:styleId="a0">
    <w:name w:val="Body Text"/>
    <w:basedOn w:val="a"/>
    <w:pPr>
      <w:snapToGrid w:val="0"/>
      <w:jc w:val="center"/>
    </w:pPr>
    <w:rPr>
      <w:rFonts w:ascii="標楷體" w:eastAsia="標楷體" w:hAnsi="標楷體"/>
      <w:sz w:val="32"/>
      <w:szCs w:val="20"/>
    </w:rPr>
  </w:style>
  <w:style w:type="paragraph" w:styleId="af8">
    <w:name w:val="List"/>
    <w:basedOn w:val="a0"/>
    <w:rPr>
      <w:rFonts w:cs="Lucida Sans"/>
    </w:rPr>
  </w:style>
  <w:style w:type="paragraph" w:styleId="af9">
    <w:name w:val="caption"/>
    <w:basedOn w:val="a"/>
    <w:qFormat/>
    <w:pPr>
      <w:suppressLineNumbers/>
      <w:spacing w:before="120" w:after="120"/>
    </w:pPr>
    <w:rPr>
      <w:rFonts w:cs="Lucida Sans"/>
      <w:i/>
      <w:iCs/>
    </w:rPr>
  </w:style>
  <w:style w:type="paragraph" w:customStyle="1" w:styleId="afa">
    <w:name w:val="索引"/>
    <w:basedOn w:val="a"/>
    <w:pPr>
      <w:suppressLineNumbers/>
    </w:pPr>
    <w:rPr>
      <w:rFonts w:cs="Lucida Sans"/>
    </w:rPr>
  </w:style>
  <w:style w:type="paragraph" w:customStyle="1" w:styleId="afb">
    <w:name w:val="頁首與頁尾"/>
    <w:basedOn w:val="a"/>
    <w:pPr>
      <w:suppressLineNumbers/>
      <w:tabs>
        <w:tab w:val="center" w:pos="4819"/>
        <w:tab w:val="right" w:pos="9638"/>
      </w:tabs>
    </w:pPr>
  </w:style>
  <w:style w:type="paragraph" w:styleId="afc">
    <w:name w:val="header"/>
    <w:basedOn w:val="a"/>
    <w:pPr>
      <w:tabs>
        <w:tab w:val="center" w:pos="4153"/>
        <w:tab w:val="right" w:pos="8306"/>
      </w:tabs>
      <w:snapToGrid w:val="0"/>
    </w:pPr>
    <w:rPr>
      <w:sz w:val="20"/>
      <w:szCs w:val="20"/>
    </w:rPr>
  </w:style>
  <w:style w:type="paragraph" w:styleId="afd">
    <w:name w:val="footer"/>
    <w:basedOn w:val="a"/>
    <w:pPr>
      <w:tabs>
        <w:tab w:val="center" w:pos="4153"/>
        <w:tab w:val="right" w:pos="8306"/>
      </w:tabs>
      <w:snapToGrid w:val="0"/>
    </w:pPr>
    <w:rPr>
      <w:sz w:val="20"/>
      <w:szCs w:val="20"/>
    </w:rPr>
  </w:style>
  <w:style w:type="paragraph" w:styleId="afe">
    <w:name w:val="annotation text"/>
    <w:basedOn w:val="a"/>
  </w:style>
  <w:style w:type="paragraph" w:styleId="aff">
    <w:name w:val="annotation subject"/>
    <w:basedOn w:val="afe"/>
    <w:next w:val="afe"/>
    <w:rPr>
      <w:b/>
      <w:bCs/>
    </w:rPr>
  </w:style>
  <w:style w:type="paragraph" w:styleId="aff0">
    <w:name w:val="Balloon Text"/>
    <w:basedOn w:val="a"/>
    <w:rPr>
      <w:rFonts w:ascii="Arial" w:hAnsi="Arial" w:cs="Arial"/>
      <w:sz w:val="18"/>
      <w:szCs w:val="18"/>
    </w:rPr>
  </w:style>
  <w:style w:type="paragraph" w:styleId="aff1">
    <w:name w:val="Plain Text"/>
    <w:basedOn w:val="a"/>
    <w:rPr>
      <w:rFonts w:ascii="細明體" w:eastAsia="細明體" w:hAnsi="細明體" w:cs="Courier New"/>
      <w:sz w:val="28"/>
    </w:rPr>
  </w:style>
  <w:style w:type="paragraph" w:customStyle="1" w:styleId="ListParagraph">
    <w:name w:val="List Paragraph"/>
    <w:basedOn w:val="a"/>
    <w:pPr>
      <w:ind w:left="480"/>
    </w:pPr>
    <w:rPr>
      <w:rFonts w:ascii="Calibri" w:hAnsi="Calibri" w:cs="Calibri"/>
    </w:rPr>
  </w:style>
  <w:style w:type="paragraph" w:customStyle="1" w:styleId="font5">
    <w:name w:val="font5"/>
    <w:basedOn w:val="a"/>
    <w:pPr>
      <w:widowControl/>
      <w:spacing w:before="280" w:after="280"/>
    </w:pPr>
    <w:rPr>
      <w:rFonts w:ascii="新細明體" w:hAnsi="新細明體" w:cs="新細明體"/>
      <w:kern w:val="0"/>
      <w:sz w:val="18"/>
      <w:szCs w:val="18"/>
    </w:rPr>
  </w:style>
  <w:style w:type="paragraph" w:customStyle="1" w:styleId="xl63">
    <w:name w:val="xl63"/>
    <w:basedOn w:val="a"/>
    <w:pPr>
      <w:widowControl/>
      <w:pBdr>
        <w:top w:val="single" w:sz="4" w:space="0" w:color="000000"/>
        <w:left w:val="single" w:sz="4" w:space="0" w:color="000000"/>
        <w:bottom w:val="single" w:sz="4" w:space="0" w:color="000000"/>
        <w:right w:val="single" w:sz="4" w:space="0" w:color="000000"/>
      </w:pBdr>
      <w:spacing w:before="280" w:after="280"/>
    </w:pPr>
    <w:rPr>
      <w:rFonts w:ascii="新細明體" w:hAnsi="新細明體" w:cs="新細明體"/>
      <w:kern w:val="0"/>
    </w:rPr>
  </w:style>
  <w:style w:type="paragraph" w:customStyle="1" w:styleId="xl64">
    <w:name w:val="xl64"/>
    <w:basedOn w:val="a"/>
    <w:pPr>
      <w:widowControl/>
      <w:pBdr>
        <w:top w:val="single" w:sz="4" w:space="0" w:color="000000"/>
        <w:left w:val="single" w:sz="4" w:space="0" w:color="000000"/>
        <w:bottom w:val="single" w:sz="4" w:space="0" w:color="000000"/>
        <w:right w:val="single" w:sz="4" w:space="0" w:color="000000"/>
      </w:pBdr>
      <w:shd w:val="clear" w:color="auto" w:fill="FFFFFF"/>
      <w:spacing w:before="280" w:after="280"/>
    </w:pPr>
    <w:rPr>
      <w:rFonts w:ascii="新細明體" w:hAnsi="新細明體" w:cs="新細明體"/>
      <w:kern w:val="0"/>
    </w:rPr>
  </w:style>
  <w:style w:type="paragraph" w:customStyle="1" w:styleId="xl65">
    <w:name w:val="xl65"/>
    <w:basedOn w:val="a"/>
    <w:pPr>
      <w:widowControl/>
      <w:pBdr>
        <w:top w:val="single" w:sz="4" w:space="0" w:color="000000"/>
        <w:left w:val="single" w:sz="4" w:space="0" w:color="000000"/>
        <w:bottom w:val="single" w:sz="4" w:space="0" w:color="000000"/>
        <w:right w:val="single" w:sz="4" w:space="0" w:color="000000"/>
      </w:pBdr>
      <w:spacing w:before="280" w:after="280"/>
    </w:pPr>
    <w:rPr>
      <w:rFonts w:ascii="新細明體" w:hAnsi="新細明體" w:cs="新細明體"/>
      <w:kern w:val="0"/>
    </w:rPr>
  </w:style>
  <w:style w:type="paragraph" w:customStyle="1" w:styleId="xl66">
    <w:name w:val="xl66"/>
    <w:basedOn w:val="a"/>
    <w:pPr>
      <w:widowControl/>
      <w:pBdr>
        <w:top w:val="single" w:sz="4" w:space="0" w:color="000000"/>
        <w:left w:val="single" w:sz="4" w:space="0" w:color="000000"/>
        <w:bottom w:val="single" w:sz="4" w:space="0" w:color="000000"/>
        <w:right w:val="single" w:sz="4" w:space="0" w:color="000000"/>
      </w:pBdr>
      <w:spacing w:before="280" w:after="280"/>
    </w:pPr>
    <w:rPr>
      <w:rFonts w:ascii="新細明體" w:hAnsi="新細明體" w:cs="新細明體"/>
      <w:kern w:val="0"/>
      <w:sz w:val="18"/>
      <w:szCs w:val="18"/>
    </w:rPr>
  </w:style>
  <w:style w:type="paragraph" w:customStyle="1" w:styleId="xl67">
    <w:name w:val="xl67"/>
    <w:basedOn w:val="a"/>
    <w:pPr>
      <w:widowControl/>
      <w:pBdr>
        <w:top w:val="single" w:sz="4" w:space="0" w:color="000000"/>
        <w:left w:val="single" w:sz="4" w:space="0" w:color="000000"/>
        <w:bottom w:val="single" w:sz="4" w:space="0" w:color="000000"/>
        <w:right w:val="single" w:sz="4" w:space="0" w:color="000000"/>
      </w:pBdr>
      <w:shd w:val="clear" w:color="auto" w:fill="FFFFFF"/>
      <w:spacing w:before="280" w:after="280"/>
    </w:pPr>
    <w:rPr>
      <w:rFonts w:ascii="新細明體" w:hAnsi="新細明體" w:cs="新細明體"/>
      <w:kern w:val="0"/>
    </w:rPr>
  </w:style>
  <w:style w:type="paragraph" w:customStyle="1" w:styleId="xl68">
    <w:name w:val="xl68"/>
    <w:basedOn w:val="a"/>
    <w:pPr>
      <w:widowControl/>
      <w:pBdr>
        <w:top w:val="single" w:sz="4" w:space="0" w:color="000000"/>
        <w:left w:val="single" w:sz="4" w:space="0" w:color="000000"/>
        <w:bottom w:val="single" w:sz="4" w:space="0" w:color="000000"/>
        <w:right w:val="single" w:sz="4" w:space="0" w:color="000000"/>
      </w:pBdr>
      <w:shd w:val="clear" w:color="auto" w:fill="FFFFFF"/>
      <w:spacing w:before="280" w:after="280"/>
    </w:pPr>
    <w:rPr>
      <w:rFonts w:ascii="新細明體" w:hAnsi="新細明體" w:cs="新細明體"/>
      <w:kern w:val="0"/>
    </w:rPr>
  </w:style>
  <w:style w:type="paragraph" w:customStyle="1" w:styleId="xl69">
    <w:name w:val="xl69"/>
    <w:basedOn w:val="a"/>
    <w:pPr>
      <w:widowControl/>
      <w:pBdr>
        <w:top w:val="single" w:sz="4" w:space="0" w:color="000000"/>
        <w:left w:val="single" w:sz="4" w:space="0" w:color="000000"/>
        <w:bottom w:val="single" w:sz="4" w:space="0" w:color="000000"/>
        <w:right w:val="single" w:sz="4" w:space="0" w:color="000000"/>
      </w:pBdr>
      <w:spacing w:before="280" w:after="280"/>
      <w:jc w:val="center"/>
    </w:pPr>
    <w:rPr>
      <w:rFonts w:ascii="新細明體" w:hAnsi="新細明體" w:cs="新細明體"/>
      <w:kern w:val="0"/>
    </w:rPr>
  </w:style>
  <w:style w:type="paragraph" w:customStyle="1" w:styleId="mtext2">
    <w:name w:val="m_text2"/>
    <w:basedOn w:val="a"/>
    <w:pPr>
      <w:widowControl/>
      <w:spacing w:before="280" w:after="280" w:line="270" w:lineRule="atLeast"/>
    </w:pPr>
    <w:rPr>
      <w:rFonts w:ascii="新細明體" w:hAnsi="新細明體" w:cs="新細明體"/>
      <w:spacing w:val="45"/>
      <w:kern w:val="0"/>
      <w:sz w:val="18"/>
      <w:szCs w:val="18"/>
    </w:rPr>
  </w:style>
  <w:style w:type="paragraph" w:styleId="Web">
    <w:name w:val="Normal (Web)"/>
    <w:basedOn w:val="a"/>
    <w:pPr>
      <w:widowControl/>
      <w:spacing w:before="280" w:after="280"/>
    </w:pPr>
    <w:rPr>
      <w:rFonts w:ascii="新細明體" w:hAnsi="新細明體" w:cs="新細明體"/>
      <w:kern w:val="0"/>
    </w:rPr>
  </w:style>
  <w:style w:type="paragraph" w:styleId="23">
    <w:name w:val="Body Text Indent 2"/>
    <w:basedOn w:val="a"/>
    <w:pPr>
      <w:spacing w:line="360" w:lineRule="atLeast"/>
      <w:ind w:left="1200" w:hanging="1200"/>
    </w:pPr>
    <w:rPr>
      <w:rFonts w:ascii="標楷體" w:eastAsia="標楷體" w:hAnsi="標楷體" w:cs="標楷體"/>
      <w:kern w:val="0"/>
    </w:rPr>
  </w:style>
  <w:style w:type="paragraph" w:customStyle="1" w:styleId="aff2">
    <w:name w:val="密等及解密條件或保密期限"/>
    <w:basedOn w:val="a"/>
    <w:pPr>
      <w:snapToGrid w:val="0"/>
      <w:spacing w:line="240" w:lineRule="exact"/>
    </w:pPr>
    <w:rPr>
      <w:rFonts w:ascii="Arial" w:eastAsia="標楷體" w:hAnsi="Arial" w:cs="Arial"/>
    </w:rPr>
  </w:style>
  <w:style w:type="paragraph" w:customStyle="1" w:styleId="aff3">
    <w:name w:val="內文 + 標楷體"/>
    <w:basedOn w:val="a"/>
    <w:pPr>
      <w:snapToGrid w:val="0"/>
      <w:spacing w:line="240" w:lineRule="atLeast"/>
      <w:jc w:val="center"/>
    </w:pPr>
    <w:rPr>
      <w:rFonts w:ascii="標楷體" w:eastAsia="標楷體" w:hAnsi="標楷體" w:cs="標楷體"/>
      <w:sz w:val="28"/>
      <w:szCs w:val="28"/>
    </w:rPr>
  </w:style>
  <w:style w:type="paragraph" w:styleId="aff4">
    <w:name w:val="Body Text Indent"/>
    <w:basedOn w:val="a"/>
    <w:pPr>
      <w:spacing w:line="300" w:lineRule="auto"/>
      <w:ind w:left="900" w:hanging="900"/>
      <w:textAlignment w:val="baseline"/>
    </w:pPr>
    <w:rPr>
      <w:rFonts w:ascii="標楷體" w:eastAsia="標楷體" w:hAnsi="標楷體" w:cs="標楷體"/>
      <w:kern w:val="0"/>
      <w:sz w:val="28"/>
      <w:szCs w:val="28"/>
    </w:rPr>
  </w:style>
  <w:style w:type="paragraph" w:styleId="32">
    <w:name w:val="Body Text Indent 3"/>
    <w:basedOn w:val="a"/>
    <w:pPr>
      <w:snapToGrid w:val="0"/>
      <w:ind w:left="960"/>
      <w:jc w:val="both"/>
      <w:textAlignment w:val="baseline"/>
    </w:pPr>
    <w:rPr>
      <w:rFonts w:ascii="標楷體" w:eastAsia="標楷體" w:hAnsi="標楷體" w:cs="標楷體"/>
      <w:color w:val="000000"/>
      <w:kern w:val="0"/>
    </w:rPr>
  </w:style>
  <w:style w:type="paragraph" w:styleId="aff5">
    <w:name w:val="Note Heading"/>
    <w:basedOn w:val="a"/>
    <w:next w:val="a"/>
    <w:pPr>
      <w:jc w:val="center"/>
    </w:pPr>
  </w:style>
  <w:style w:type="paragraph" w:styleId="24">
    <w:name w:val="Body Text 2"/>
    <w:basedOn w:val="a"/>
    <w:pPr>
      <w:spacing w:after="120" w:line="480" w:lineRule="auto"/>
    </w:pPr>
    <w:rPr>
      <w:rFonts w:ascii="Calibri" w:hAnsi="Calibri" w:cs="Calibri"/>
    </w:rPr>
  </w:style>
  <w:style w:type="paragraph" w:customStyle="1" w:styleId="TableParagraph">
    <w:name w:val="Table Paragraph"/>
    <w:basedOn w:val="a"/>
    <w:rPr>
      <w:rFonts w:ascii="標楷體" w:eastAsia="標楷體" w:hAnsi="標楷體" w:cs="標楷體"/>
      <w:kern w:val="0"/>
      <w:sz w:val="22"/>
      <w:szCs w:val="22"/>
    </w:rPr>
  </w:style>
  <w:style w:type="paragraph" w:customStyle="1" w:styleId="Default">
    <w:name w:val="Default"/>
    <w:pPr>
      <w:widowControl w:val="0"/>
      <w:suppressAutoHyphens/>
      <w:autoSpaceDE w:val="0"/>
    </w:pPr>
    <w:rPr>
      <w:rFonts w:ascii="標楷體" w:hAnsi="標楷體" w:cs="標楷體"/>
      <w:color w:val="000000"/>
      <w:sz w:val="24"/>
      <w:szCs w:val="24"/>
    </w:rPr>
  </w:style>
  <w:style w:type="paragraph" w:customStyle="1" w:styleId="aff6">
    <w:name w:val="表格內容"/>
    <w:basedOn w:val="a"/>
    <w:pPr>
      <w:suppressLineNumbers/>
    </w:pPr>
  </w:style>
  <w:style w:type="paragraph" w:customStyle="1" w:styleId="aff7">
    <w:name w:val="表格標題"/>
    <w:basedOn w:val="aff6"/>
    <w:pPr>
      <w:jc w:val="center"/>
    </w:pPr>
    <w:rPr>
      <w:b/>
      <w:bCs/>
    </w:rPr>
  </w:style>
  <w:style w:type="paragraph" w:customStyle="1" w:styleId="aff8">
    <w:name w:val="外框內容"/>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ihl.fju.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752</Words>
  <Characters>4289</Characters>
  <Application>Microsoft Office Word</Application>
  <DocSecurity>0</DocSecurity>
  <Lines>35</Lines>
  <Paragraphs>10</Paragraphs>
  <ScaleCrop>false</ScaleCrop>
  <Company/>
  <LinksUpToDate>false</LinksUpToDate>
  <CharactersWithSpaces>5031</CharactersWithSpaces>
  <SharedDoc>false</SharedDoc>
  <HLinks>
    <vt:vector size="6" baseType="variant">
      <vt:variant>
        <vt:i4>4980748</vt:i4>
      </vt:variant>
      <vt:variant>
        <vt:i4>0</vt:i4>
      </vt:variant>
      <vt:variant>
        <vt:i4>0</vt:i4>
      </vt:variant>
      <vt:variant>
        <vt:i4>5</vt:i4>
      </vt:variant>
      <vt:variant>
        <vt:lpwstr>https://sihl.fju.edu.tw/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中華民國九十八學年度大專院校體育總會</dc:title>
  <dc:subject/>
  <dc:creator>user</dc:creator>
  <cp:keywords/>
  <cp:lastModifiedBy>陳享隆</cp:lastModifiedBy>
  <cp:revision>2</cp:revision>
  <cp:lastPrinted>2024-03-16T06:54:00Z</cp:lastPrinted>
  <dcterms:created xsi:type="dcterms:W3CDTF">2026-07-08T05:12:00Z</dcterms:created>
  <dcterms:modified xsi:type="dcterms:W3CDTF">2026-07-08T05:12:00Z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_Grammarly_42___1">
    <vt:lpwstr>__Grammarly_42___1</vt:lpwstr>
  </property>
  <property fmtid="{D5CDD505-2E9C-101B-9397-08002B2CF9AE}" pid="3" name="__Grammarly_42____i">
    <vt:lpwstr>__Grammarly_42____i</vt:lpwstr>
  </property>
</Properties>
</file>